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50" w:tblpY="-54"/>
        <w:tblW w:w="9540" w:type="dxa"/>
        <w:tblBorders>
          <w:bottom w:val="double" w:sz="4" w:space="0" w:color="auto"/>
        </w:tblBorders>
        <w:tblLook w:val="01E0" w:firstRow="1" w:lastRow="1" w:firstColumn="1" w:lastColumn="1" w:noHBand="0" w:noVBand="0"/>
      </w:tblPr>
      <w:tblGrid>
        <w:gridCol w:w="4002"/>
        <w:gridCol w:w="295"/>
        <w:gridCol w:w="553"/>
        <w:gridCol w:w="581"/>
        <w:gridCol w:w="285"/>
        <w:gridCol w:w="3824"/>
      </w:tblGrid>
      <w:tr w:rsidR="00B10B96" w:rsidRPr="00B10B96" w:rsidTr="00212FAC">
        <w:trPr>
          <w:trHeight w:hRule="exact" w:val="1587"/>
        </w:trPr>
        <w:tc>
          <w:tcPr>
            <w:tcW w:w="4297" w:type="dxa"/>
            <w:gridSpan w:val="2"/>
            <w:tcBorders>
              <w:top w:val="nil"/>
              <w:left w:val="nil"/>
              <w:bottom w:val="nil"/>
              <w:right w:val="nil"/>
            </w:tcBorders>
          </w:tcPr>
          <w:p w:rsidR="00B10B96" w:rsidRPr="00B10B96" w:rsidRDefault="00B10B96" w:rsidP="00DC005D">
            <w:pPr>
              <w:spacing w:line="220" w:lineRule="exact"/>
              <w:jc w:val="center"/>
              <w:rPr>
                <w:sz w:val="20"/>
                <w:szCs w:val="20"/>
                <w:lang w:val="ru-RU"/>
              </w:rPr>
            </w:pPr>
            <w:bookmarkStart w:id="0" w:name="_GoBack"/>
            <w:bookmarkEnd w:id="0"/>
            <w:r w:rsidRPr="00B10B96">
              <w:rPr>
                <w:sz w:val="20"/>
                <w:szCs w:val="20"/>
                <w:lang w:val="ru-RU"/>
              </w:rPr>
              <w:t xml:space="preserve">МУНИЦИПАЛЬНОЕ КАЗЕННОЕ УЧРЕЖДЕНИЕ </w:t>
            </w:r>
            <w:r w:rsidRPr="00B10B96">
              <w:rPr>
                <w:sz w:val="16"/>
                <w:szCs w:val="16"/>
                <w:lang w:val="ru-RU"/>
              </w:rPr>
              <w:t>«</w:t>
            </w:r>
            <w:r w:rsidRPr="00B10B96">
              <w:rPr>
                <w:sz w:val="20"/>
                <w:szCs w:val="20"/>
                <w:lang w:val="ru-RU"/>
              </w:rPr>
              <w:t>УПРАВЛЕНИЕ ОБРАЗОВАНИЯ ИСПОЛНИТЕЛЬНОГО КОМИТЕТА</w:t>
            </w:r>
            <w:r>
              <w:rPr>
                <w:sz w:val="20"/>
                <w:szCs w:val="20"/>
                <w:lang w:val="tt-RU"/>
              </w:rPr>
              <w:t xml:space="preserve"> </w:t>
            </w:r>
            <w:r w:rsidRPr="00B10B96">
              <w:rPr>
                <w:sz w:val="20"/>
                <w:szCs w:val="20"/>
                <w:lang w:val="ru-RU"/>
              </w:rPr>
              <w:t>ЗАИНСКОГО МУНИЦИПАЛЬНОГО РАЙОНА</w:t>
            </w:r>
            <w:r w:rsidRPr="00B10B96">
              <w:rPr>
                <w:sz w:val="16"/>
                <w:szCs w:val="16"/>
                <w:lang w:val="ru-RU"/>
              </w:rPr>
              <w:t>»</w:t>
            </w:r>
          </w:p>
          <w:p w:rsidR="00B10B96" w:rsidRPr="00B10B96" w:rsidRDefault="00B10B96" w:rsidP="00DC005D">
            <w:pPr>
              <w:spacing w:line="220" w:lineRule="exact"/>
              <w:jc w:val="center"/>
              <w:rPr>
                <w:sz w:val="20"/>
                <w:szCs w:val="20"/>
                <w:lang w:val="ru-RU"/>
              </w:rPr>
            </w:pPr>
          </w:p>
          <w:p w:rsidR="00B10B96" w:rsidRPr="00B10B96" w:rsidRDefault="00B10B96" w:rsidP="00DC005D">
            <w:pPr>
              <w:spacing w:line="220" w:lineRule="exact"/>
              <w:jc w:val="center"/>
              <w:rPr>
                <w:sz w:val="20"/>
                <w:szCs w:val="20"/>
                <w:lang w:val="ru-RU"/>
              </w:rPr>
            </w:pPr>
            <w:r w:rsidRPr="00B10B96">
              <w:rPr>
                <w:sz w:val="20"/>
                <w:szCs w:val="20"/>
                <w:lang w:val="ru-RU"/>
              </w:rPr>
              <w:t>ул. Крупской, д. 6, г. Заинск, 423520</w:t>
            </w:r>
          </w:p>
        </w:tc>
        <w:tc>
          <w:tcPr>
            <w:tcW w:w="1134" w:type="dxa"/>
            <w:gridSpan w:val="2"/>
            <w:tcBorders>
              <w:top w:val="nil"/>
              <w:left w:val="nil"/>
              <w:bottom w:val="nil"/>
              <w:right w:val="nil"/>
            </w:tcBorders>
            <w:vAlign w:val="center"/>
          </w:tcPr>
          <w:p w:rsidR="00B10B96" w:rsidRPr="00B10B96" w:rsidRDefault="002C21CC" w:rsidP="00212FAC">
            <w:pPr>
              <w:jc w:val="center"/>
              <w:rPr>
                <w:color w:val="3366FF"/>
                <w:sz w:val="20"/>
                <w:szCs w:val="20"/>
                <w:lang w:val="ru-RU"/>
              </w:rPr>
            </w:pPr>
            <w:r>
              <w:rPr>
                <w:noProof/>
                <w:lang w:val="ru-RU" w:eastAsia="ru-RU" w:bidi="ar-SA"/>
              </w:rPr>
              <w:drawing>
                <wp:anchor distT="0" distB="0" distL="114300" distR="114300" simplePos="0" relativeHeight="251622912" behindDoc="0" locked="0" layoutInCell="1" allowOverlap="1">
                  <wp:simplePos x="0" y="0"/>
                  <wp:positionH relativeFrom="column">
                    <wp:posOffset>-3810</wp:posOffset>
                  </wp:positionH>
                  <wp:positionV relativeFrom="paragraph">
                    <wp:posOffset>158115</wp:posOffset>
                  </wp:positionV>
                  <wp:extent cx="561340" cy="690880"/>
                  <wp:effectExtent l="0" t="0" r="0" b="0"/>
                  <wp:wrapNone/>
                  <wp:docPr id="8"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09" w:type="dxa"/>
            <w:gridSpan w:val="2"/>
            <w:tcBorders>
              <w:top w:val="nil"/>
              <w:left w:val="nil"/>
              <w:bottom w:val="nil"/>
              <w:right w:val="nil"/>
            </w:tcBorders>
          </w:tcPr>
          <w:p w:rsidR="00B10B96" w:rsidRPr="00B10B96" w:rsidRDefault="00B10B96" w:rsidP="00DC005D">
            <w:pPr>
              <w:spacing w:line="220" w:lineRule="exact"/>
              <w:jc w:val="center"/>
              <w:rPr>
                <w:sz w:val="20"/>
                <w:szCs w:val="20"/>
                <w:lang w:val="ru-RU"/>
              </w:rPr>
            </w:pPr>
            <w:r w:rsidRPr="00B10B96">
              <w:rPr>
                <w:sz w:val="16"/>
                <w:szCs w:val="16"/>
                <w:lang w:val="ru-RU"/>
              </w:rPr>
              <w:t>«</w:t>
            </w:r>
            <w:r w:rsidRPr="00B10B96">
              <w:rPr>
                <w:sz w:val="20"/>
                <w:szCs w:val="20"/>
                <w:lang w:val="ru-RU"/>
              </w:rPr>
              <w:t>ТАТАРСТАН РЕСПУБЛИКАСЫ</w:t>
            </w:r>
          </w:p>
          <w:p w:rsidR="00B10B96" w:rsidRPr="00B10B96" w:rsidRDefault="00B10B96" w:rsidP="00DC005D">
            <w:pPr>
              <w:spacing w:line="220" w:lineRule="exact"/>
              <w:jc w:val="center"/>
              <w:rPr>
                <w:sz w:val="20"/>
                <w:szCs w:val="20"/>
                <w:lang w:val="ru-RU"/>
              </w:rPr>
            </w:pPr>
            <w:r w:rsidRPr="00B10B96">
              <w:rPr>
                <w:sz w:val="20"/>
                <w:szCs w:val="20"/>
                <w:lang w:val="ru-RU"/>
              </w:rPr>
              <w:t>ЗӘЙ МУНИЦИПАЛЬ РАЙОНЫ</w:t>
            </w:r>
          </w:p>
          <w:p w:rsidR="00B10B96" w:rsidRDefault="00B10B96" w:rsidP="00DC005D">
            <w:pPr>
              <w:spacing w:line="220" w:lineRule="exact"/>
              <w:jc w:val="center"/>
              <w:rPr>
                <w:sz w:val="20"/>
                <w:szCs w:val="20"/>
                <w:lang w:val="tt-RU"/>
              </w:rPr>
            </w:pPr>
            <w:r w:rsidRPr="00B10B96">
              <w:rPr>
                <w:sz w:val="20"/>
                <w:szCs w:val="20"/>
                <w:lang w:val="ru-RU"/>
              </w:rPr>
              <w:t>БАШКАРМА КОМИТЕТЫНЫ</w:t>
            </w:r>
            <w:r>
              <w:rPr>
                <w:sz w:val="20"/>
                <w:szCs w:val="20"/>
                <w:lang w:val="tt-RU"/>
              </w:rPr>
              <w:t>Ң</w:t>
            </w:r>
          </w:p>
          <w:p w:rsidR="00B10B96" w:rsidRPr="00B10B96" w:rsidRDefault="00B10B96" w:rsidP="00DC005D">
            <w:pPr>
              <w:snapToGrid w:val="0"/>
              <w:jc w:val="center"/>
              <w:rPr>
                <w:sz w:val="20"/>
                <w:szCs w:val="20"/>
                <w:lang w:val="ru-RU"/>
              </w:rPr>
            </w:pPr>
            <w:r>
              <w:rPr>
                <w:sz w:val="20"/>
                <w:szCs w:val="20"/>
                <w:lang w:val="tt-RU"/>
              </w:rPr>
              <w:t>МӘГАРИФ ИДАРӘСЕ</w:t>
            </w:r>
            <w:r w:rsidRPr="00B10B96">
              <w:rPr>
                <w:sz w:val="16"/>
                <w:szCs w:val="16"/>
                <w:lang w:val="ru-RU"/>
              </w:rPr>
              <w:t>»</w:t>
            </w:r>
          </w:p>
          <w:p w:rsidR="00B10B96" w:rsidRDefault="00B10B96" w:rsidP="00DC005D">
            <w:pPr>
              <w:snapToGrid w:val="0"/>
              <w:jc w:val="center"/>
              <w:rPr>
                <w:sz w:val="20"/>
                <w:szCs w:val="20"/>
                <w:lang w:val="tt-RU"/>
              </w:rPr>
            </w:pPr>
            <w:r w:rsidRPr="00B10B96">
              <w:rPr>
                <w:sz w:val="20"/>
                <w:szCs w:val="20"/>
                <w:lang w:val="ru-RU"/>
              </w:rPr>
              <w:t>МУНИЦИПАЛЬ КАЗНА</w:t>
            </w:r>
          </w:p>
          <w:p w:rsidR="00B10B96" w:rsidRPr="00B10B96" w:rsidRDefault="00B10B96" w:rsidP="00DC005D">
            <w:pPr>
              <w:snapToGrid w:val="0"/>
              <w:jc w:val="center"/>
              <w:rPr>
                <w:sz w:val="20"/>
                <w:szCs w:val="20"/>
                <w:lang w:val="ru-RU"/>
              </w:rPr>
            </w:pPr>
            <w:r w:rsidRPr="00B10B96">
              <w:rPr>
                <w:sz w:val="20"/>
                <w:szCs w:val="20"/>
                <w:lang w:val="ru-RU"/>
              </w:rPr>
              <w:t>УЧРЕЖДЕНИЯСЕ</w:t>
            </w:r>
          </w:p>
          <w:p w:rsidR="00B10B96" w:rsidRPr="00C9236D" w:rsidRDefault="00B10B96" w:rsidP="00DC005D">
            <w:pPr>
              <w:spacing w:line="220" w:lineRule="exact"/>
              <w:jc w:val="center"/>
              <w:rPr>
                <w:b/>
                <w:color w:val="3366FF"/>
                <w:sz w:val="20"/>
                <w:szCs w:val="20"/>
                <w:lang w:val="tt-RU"/>
              </w:rPr>
            </w:pPr>
            <w:r w:rsidRPr="00C9236D">
              <w:rPr>
                <w:sz w:val="20"/>
                <w:szCs w:val="20"/>
                <w:lang w:val="tt-RU"/>
              </w:rPr>
              <w:t>Крупская урамы, 6 йорт, Зәй шәһәре, 423520</w:t>
            </w:r>
          </w:p>
        </w:tc>
      </w:tr>
      <w:tr w:rsidR="00B10B96" w:rsidRPr="00B10B96" w:rsidTr="00DC005D">
        <w:trPr>
          <w:trHeight w:hRule="exact" w:val="535"/>
        </w:trPr>
        <w:tc>
          <w:tcPr>
            <w:tcW w:w="9540" w:type="dxa"/>
            <w:gridSpan w:val="6"/>
            <w:tcBorders>
              <w:top w:val="nil"/>
              <w:left w:val="nil"/>
              <w:bottom w:val="single" w:sz="12" w:space="0" w:color="auto"/>
              <w:right w:val="nil"/>
            </w:tcBorders>
            <w:vAlign w:val="bottom"/>
          </w:tcPr>
          <w:p w:rsidR="00B10B96" w:rsidRPr="00B10B96" w:rsidRDefault="00B10B96" w:rsidP="00DC005D">
            <w:pPr>
              <w:spacing w:line="240" w:lineRule="exact"/>
              <w:jc w:val="center"/>
              <w:rPr>
                <w:position w:val="4"/>
                <w:sz w:val="20"/>
                <w:szCs w:val="20"/>
                <w:lang w:val="ru-RU"/>
              </w:rPr>
            </w:pPr>
          </w:p>
        </w:tc>
      </w:tr>
      <w:tr w:rsidR="00B10B96" w:rsidRPr="00C9236D" w:rsidTr="00DC005D">
        <w:trPr>
          <w:trHeight w:val="387"/>
        </w:trPr>
        <w:tc>
          <w:tcPr>
            <w:tcW w:w="4850" w:type="dxa"/>
            <w:gridSpan w:val="3"/>
            <w:tcBorders>
              <w:top w:val="single" w:sz="12" w:space="0" w:color="auto"/>
              <w:left w:val="nil"/>
              <w:bottom w:val="nil"/>
              <w:right w:val="nil"/>
            </w:tcBorders>
          </w:tcPr>
          <w:p w:rsidR="00B10B96" w:rsidRPr="00980FF1" w:rsidRDefault="00B10B96" w:rsidP="00DC005D">
            <w:pPr>
              <w:spacing w:before="120"/>
              <w:ind w:right="413"/>
              <w:jc w:val="center"/>
              <w:rPr>
                <w:b/>
                <w:sz w:val="20"/>
                <w:szCs w:val="20"/>
              </w:rPr>
            </w:pPr>
            <w:r>
              <w:rPr>
                <w:b/>
                <w:sz w:val="20"/>
                <w:szCs w:val="20"/>
              </w:rPr>
              <w:t>ПРИКАЗ</w:t>
            </w:r>
          </w:p>
        </w:tc>
        <w:tc>
          <w:tcPr>
            <w:tcW w:w="4690" w:type="dxa"/>
            <w:gridSpan w:val="3"/>
            <w:tcBorders>
              <w:top w:val="single" w:sz="12" w:space="0" w:color="auto"/>
              <w:left w:val="nil"/>
              <w:bottom w:val="nil"/>
              <w:right w:val="nil"/>
            </w:tcBorders>
          </w:tcPr>
          <w:p w:rsidR="00B10B96" w:rsidRPr="00980FF1" w:rsidRDefault="00B10B96" w:rsidP="00DC005D">
            <w:pPr>
              <w:spacing w:before="120"/>
              <w:ind w:left="537" w:right="-32"/>
              <w:jc w:val="center"/>
              <w:rPr>
                <w:b/>
                <w:sz w:val="20"/>
                <w:szCs w:val="20"/>
              </w:rPr>
            </w:pPr>
            <w:r>
              <w:rPr>
                <w:b/>
                <w:sz w:val="20"/>
                <w:szCs w:val="20"/>
              </w:rPr>
              <w:t>БОЕРЫК</w:t>
            </w:r>
          </w:p>
        </w:tc>
      </w:tr>
      <w:tr w:rsidR="00B10B96" w:rsidRPr="00B10B96" w:rsidTr="00DC005D">
        <w:trPr>
          <w:trHeight w:val="510"/>
        </w:trPr>
        <w:tc>
          <w:tcPr>
            <w:tcW w:w="4002" w:type="dxa"/>
            <w:tcBorders>
              <w:top w:val="nil"/>
              <w:left w:val="nil"/>
              <w:bottom w:val="nil"/>
              <w:right w:val="nil"/>
            </w:tcBorders>
            <w:vAlign w:val="bottom"/>
          </w:tcPr>
          <w:p w:rsidR="00B10B96" w:rsidRPr="00B33386" w:rsidRDefault="00F13ECD" w:rsidP="00F13ECD">
            <w:pPr>
              <w:ind w:right="667" w:firstLine="1134"/>
              <w:jc w:val="center"/>
              <w:rPr>
                <w:b/>
                <w:color w:val="auto"/>
                <w:sz w:val="28"/>
                <w:szCs w:val="28"/>
              </w:rPr>
            </w:pPr>
            <w:r>
              <w:rPr>
                <w:color w:val="auto"/>
                <w:sz w:val="28"/>
                <w:szCs w:val="28"/>
                <w:lang w:val="ru-RU"/>
              </w:rPr>
              <w:t>09</w:t>
            </w:r>
            <w:r w:rsidR="00F007FA">
              <w:rPr>
                <w:color w:val="auto"/>
                <w:sz w:val="28"/>
                <w:szCs w:val="28"/>
                <w:lang w:val="ru-RU"/>
              </w:rPr>
              <w:t>.09.</w:t>
            </w:r>
            <w:r w:rsidR="00B10B96" w:rsidRPr="00B33386">
              <w:rPr>
                <w:color w:val="auto"/>
                <w:sz w:val="28"/>
                <w:szCs w:val="28"/>
              </w:rPr>
              <w:t>20</w:t>
            </w:r>
            <w:r w:rsidR="008021F8" w:rsidRPr="00B33386">
              <w:rPr>
                <w:color w:val="auto"/>
                <w:sz w:val="28"/>
                <w:szCs w:val="28"/>
                <w:lang w:val="ru-RU"/>
              </w:rPr>
              <w:t>2</w:t>
            </w:r>
            <w:r>
              <w:rPr>
                <w:color w:val="auto"/>
                <w:sz w:val="28"/>
                <w:szCs w:val="28"/>
                <w:lang w:val="ru-RU"/>
              </w:rPr>
              <w:t>2</w:t>
            </w:r>
            <w:r w:rsidR="00084D6D" w:rsidRPr="00B33386">
              <w:rPr>
                <w:color w:val="auto"/>
                <w:sz w:val="28"/>
                <w:szCs w:val="28"/>
                <w:lang w:val="ru-RU"/>
              </w:rPr>
              <w:t xml:space="preserve"> </w:t>
            </w:r>
            <w:r w:rsidR="00B10B96" w:rsidRPr="00B33386">
              <w:rPr>
                <w:color w:val="auto"/>
                <w:sz w:val="28"/>
                <w:szCs w:val="28"/>
              </w:rPr>
              <w:t>г.</w:t>
            </w:r>
          </w:p>
        </w:tc>
        <w:tc>
          <w:tcPr>
            <w:tcW w:w="1714" w:type="dxa"/>
            <w:gridSpan w:val="4"/>
            <w:tcBorders>
              <w:top w:val="nil"/>
              <w:left w:val="nil"/>
              <w:bottom w:val="nil"/>
              <w:right w:val="nil"/>
            </w:tcBorders>
            <w:vAlign w:val="bottom"/>
          </w:tcPr>
          <w:p w:rsidR="00B10B96" w:rsidRPr="00B10B96" w:rsidRDefault="00B10B96" w:rsidP="00DC005D">
            <w:pPr>
              <w:ind w:right="-32"/>
              <w:jc w:val="center"/>
            </w:pPr>
            <w:r w:rsidRPr="00B10B96">
              <w:t>г. Заинск</w:t>
            </w:r>
          </w:p>
        </w:tc>
        <w:tc>
          <w:tcPr>
            <w:tcW w:w="3824" w:type="dxa"/>
            <w:tcBorders>
              <w:top w:val="nil"/>
              <w:left w:val="nil"/>
              <w:bottom w:val="nil"/>
              <w:right w:val="nil"/>
            </w:tcBorders>
            <w:vAlign w:val="bottom"/>
          </w:tcPr>
          <w:p w:rsidR="00B10B96" w:rsidRPr="005D1ED7" w:rsidRDefault="00B10B96" w:rsidP="00F13ECD">
            <w:pPr>
              <w:ind w:left="521" w:right="804"/>
              <w:jc w:val="center"/>
              <w:rPr>
                <w:color w:val="auto"/>
                <w:sz w:val="28"/>
                <w:szCs w:val="28"/>
                <w:lang w:val="ru-RU"/>
              </w:rPr>
            </w:pPr>
            <w:r w:rsidRPr="00B33386">
              <w:rPr>
                <w:color w:val="auto"/>
                <w:sz w:val="28"/>
                <w:szCs w:val="28"/>
              </w:rPr>
              <w:t xml:space="preserve">№ </w:t>
            </w:r>
            <w:r w:rsidR="00F13ECD">
              <w:rPr>
                <w:color w:val="auto"/>
                <w:sz w:val="28"/>
                <w:szCs w:val="28"/>
                <w:lang w:val="ru-RU"/>
              </w:rPr>
              <w:t>598</w:t>
            </w:r>
          </w:p>
        </w:tc>
      </w:tr>
    </w:tbl>
    <w:p w:rsidR="00321B5A" w:rsidRPr="00B10B96" w:rsidRDefault="00321B5A" w:rsidP="003529A7"/>
    <w:p w:rsidR="00D3232F" w:rsidRPr="00154610" w:rsidRDefault="00D3232F" w:rsidP="00D3232F">
      <w:pPr>
        <w:ind w:left="6480" w:firstLine="600"/>
        <w:rPr>
          <w:sz w:val="28"/>
          <w:szCs w:val="28"/>
          <w:lang w:val="tt-RU"/>
        </w:rPr>
      </w:pPr>
      <w:r w:rsidRPr="00D3232F">
        <w:rPr>
          <w:sz w:val="28"/>
          <w:szCs w:val="28"/>
          <w:lang w:val="ru-RU"/>
        </w:rPr>
        <w:t xml:space="preserve">                                                                                      </w:t>
      </w:r>
    </w:p>
    <w:p w:rsidR="008B23CD" w:rsidRDefault="000F02CC" w:rsidP="000F02CC">
      <w:pPr>
        <w:jc w:val="both"/>
        <w:rPr>
          <w:rFonts w:cs="Times New Roman"/>
          <w:sz w:val="28"/>
          <w:szCs w:val="28"/>
          <w:lang w:val="ru-RU"/>
        </w:rPr>
      </w:pPr>
      <w:r w:rsidRPr="000F02CC">
        <w:rPr>
          <w:rFonts w:cs="Times New Roman"/>
          <w:sz w:val="28"/>
          <w:szCs w:val="28"/>
          <w:lang w:val="ru-RU"/>
        </w:rPr>
        <w:t xml:space="preserve">         </w:t>
      </w:r>
    </w:p>
    <w:p w:rsidR="008B23CD" w:rsidRDefault="008B23CD" w:rsidP="000F02CC">
      <w:pPr>
        <w:jc w:val="both"/>
        <w:rPr>
          <w:rFonts w:cs="Times New Roman"/>
          <w:sz w:val="28"/>
          <w:szCs w:val="28"/>
          <w:lang w:val="ru-RU"/>
        </w:rPr>
      </w:pPr>
    </w:p>
    <w:p w:rsidR="008B23CD" w:rsidRDefault="008B23CD" w:rsidP="000F02CC">
      <w:pPr>
        <w:jc w:val="both"/>
        <w:rPr>
          <w:rFonts w:cs="Times New Roman"/>
          <w:sz w:val="28"/>
          <w:szCs w:val="28"/>
          <w:lang w:val="ru-RU"/>
        </w:rPr>
      </w:pPr>
    </w:p>
    <w:p w:rsidR="008B23CD" w:rsidRDefault="008B23CD" w:rsidP="000F02CC">
      <w:pPr>
        <w:jc w:val="both"/>
        <w:rPr>
          <w:rFonts w:cs="Times New Roman"/>
          <w:sz w:val="28"/>
          <w:szCs w:val="28"/>
          <w:lang w:val="ru-RU"/>
        </w:rPr>
      </w:pPr>
    </w:p>
    <w:p w:rsidR="008B23CD" w:rsidRDefault="008B23CD" w:rsidP="000F02CC">
      <w:pPr>
        <w:jc w:val="both"/>
        <w:rPr>
          <w:rFonts w:cs="Times New Roman"/>
          <w:sz w:val="28"/>
          <w:szCs w:val="28"/>
          <w:lang w:val="ru-RU"/>
        </w:rPr>
      </w:pPr>
    </w:p>
    <w:p w:rsidR="008B23CD" w:rsidRDefault="008B23CD" w:rsidP="000F02CC">
      <w:pPr>
        <w:jc w:val="both"/>
        <w:rPr>
          <w:rFonts w:cs="Times New Roman"/>
          <w:sz w:val="28"/>
          <w:szCs w:val="28"/>
          <w:lang w:val="ru-RU"/>
        </w:rPr>
      </w:pPr>
    </w:p>
    <w:p w:rsidR="008B23CD" w:rsidRDefault="008B23CD" w:rsidP="000F02CC">
      <w:pPr>
        <w:jc w:val="both"/>
        <w:rPr>
          <w:rFonts w:cs="Times New Roman"/>
          <w:sz w:val="28"/>
          <w:szCs w:val="28"/>
          <w:lang w:val="ru-RU"/>
        </w:rPr>
      </w:pPr>
    </w:p>
    <w:p w:rsidR="008B23CD" w:rsidRDefault="008B23CD" w:rsidP="000F02CC">
      <w:pPr>
        <w:jc w:val="both"/>
        <w:rPr>
          <w:rFonts w:cs="Times New Roman"/>
          <w:sz w:val="28"/>
          <w:szCs w:val="28"/>
          <w:lang w:val="ru-RU"/>
        </w:rPr>
      </w:pPr>
    </w:p>
    <w:p w:rsidR="00BF49CC" w:rsidRDefault="008021F8" w:rsidP="008021F8">
      <w:pPr>
        <w:jc w:val="both"/>
        <w:rPr>
          <w:rFonts w:cs="Times New Roman"/>
          <w:sz w:val="28"/>
          <w:szCs w:val="28"/>
          <w:lang w:val="ru-RU"/>
        </w:rPr>
      </w:pPr>
      <w:r>
        <w:rPr>
          <w:rFonts w:cs="Times New Roman"/>
          <w:sz w:val="28"/>
          <w:szCs w:val="28"/>
          <w:lang w:val="ru-RU"/>
        </w:rPr>
        <w:t>О проведении школьного этапа</w:t>
      </w:r>
    </w:p>
    <w:p w:rsidR="008021F8" w:rsidRDefault="000E10F8" w:rsidP="008021F8">
      <w:pPr>
        <w:jc w:val="both"/>
        <w:rPr>
          <w:rFonts w:cs="Times New Roman"/>
          <w:sz w:val="28"/>
          <w:szCs w:val="28"/>
          <w:lang w:val="ru-RU"/>
        </w:rPr>
      </w:pPr>
      <w:r>
        <w:rPr>
          <w:rFonts w:cs="Times New Roman"/>
          <w:sz w:val="28"/>
          <w:szCs w:val="28"/>
          <w:lang w:val="ru-RU"/>
        </w:rPr>
        <w:t xml:space="preserve">всероссийской и республиканской </w:t>
      </w:r>
    </w:p>
    <w:p w:rsidR="008021F8" w:rsidRDefault="008021F8" w:rsidP="008021F8">
      <w:pPr>
        <w:jc w:val="both"/>
        <w:rPr>
          <w:rFonts w:cs="Times New Roman"/>
          <w:sz w:val="28"/>
          <w:szCs w:val="28"/>
          <w:lang w:val="ru-RU"/>
        </w:rPr>
      </w:pPr>
      <w:r>
        <w:rPr>
          <w:rFonts w:cs="Times New Roman"/>
          <w:sz w:val="28"/>
          <w:szCs w:val="28"/>
          <w:lang w:val="ru-RU"/>
        </w:rPr>
        <w:t>олимпиад школьников</w:t>
      </w:r>
      <w:r w:rsidR="00123207">
        <w:rPr>
          <w:rFonts w:cs="Times New Roman"/>
          <w:sz w:val="28"/>
          <w:szCs w:val="28"/>
          <w:lang w:val="ru-RU"/>
        </w:rPr>
        <w:t xml:space="preserve"> в Республике</w:t>
      </w:r>
    </w:p>
    <w:p w:rsidR="00123207" w:rsidRDefault="00F13ECD" w:rsidP="008021F8">
      <w:pPr>
        <w:jc w:val="both"/>
        <w:rPr>
          <w:rFonts w:cs="Times New Roman"/>
          <w:sz w:val="28"/>
          <w:szCs w:val="28"/>
          <w:lang w:val="ru-RU"/>
        </w:rPr>
      </w:pPr>
      <w:r>
        <w:rPr>
          <w:rFonts w:cs="Times New Roman"/>
          <w:sz w:val="28"/>
          <w:szCs w:val="28"/>
          <w:lang w:val="ru-RU"/>
        </w:rPr>
        <w:t>Татарстан в 2022</w:t>
      </w:r>
      <w:r w:rsidR="00123207">
        <w:rPr>
          <w:rFonts w:cs="Times New Roman"/>
          <w:sz w:val="28"/>
          <w:szCs w:val="28"/>
          <w:lang w:val="ru-RU"/>
        </w:rPr>
        <w:t>-202</w:t>
      </w:r>
      <w:r>
        <w:rPr>
          <w:rFonts w:cs="Times New Roman"/>
          <w:sz w:val="28"/>
          <w:szCs w:val="28"/>
          <w:lang w:val="ru-RU"/>
        </w:rPr>
        <w:t>3</w:t>
      </w:r>
      <w:r w:rsidR="00123207">
        <w:rPr>
          <w:rFonts w:cs="Times New Roman"/>
          <w:sz w:val="28"/>
          <w:szCs w:val="28"/>
          <w:lang w:val="ru-RU"/>
        </w:rPr>
        <w:t xml:space="preserve"> учебном году</w:t>
      </w:r>
    </w:p>
    <w:p w:rsidR="005D0B1A" w:rsidRDefault="005D0B1A" w:rsidP="008021F8">
      <w:pPr>
        <w:jc w:val="both"/>
        <w:rPr>
          <w:rFonts w:cs="Times New Roman"/>
          <w:sz w:val="28"/>
          <w:szCs w:val="28"/>
          <w:lang w:val="ru-RU"/>
        </w:rPr>
      </w:pPr>
    </w:p>
    <w:p w:rsidR="005D0B1A" w:rsidRPr="005D0B1A" w:rsidRDefault="00123207" w:rsidP="005D0B1A">
      <w:pPr>
        <w:ind w:firstLine="709"/>
        <w:jc w:val="both"/>
        <w:rPr>
          <w:rFonts w:cs="Times New Roman"/>
          <w:sz w:val="28"/>
          <w:szCs w:val="28"/>
          <w:lang w:val="ru-RU"/>
        </w:rPr>
      </w:pPr>
      <w:r w:rsidRPr="00123207">
        <w:rPr>
          <w:rFonts w:cs="Times New Roman"/>
          <w:sz w:val="28"/>
          <w:szCs w:val="28"/>
          <w:lang w:val="ru-RU"/>
        </w:rPr>
        <w:t xml:space="preserve">В соответствии с приказом Министерства образования и науки Республики Татарстан от </w:t>
      </w:r>
      <w:r w:rsidR="00384E3D">
        <w:rPr>
          <w:rFonts w:cs="Times New Roman"/>
          <w:sz w:val="28"/>
          <w:szCs w:val="28"/>
          <w:lang w:val="ru-RU"/>
        </w:rPr>
        <w:t>08</w:t>
      </w:r>
      <w:r w:rsidRPr="00123207">
        <w:rPr>
          <w:rFonts w:cs="Times New Roman"/>
          <w:sz w:val="28"/>
          <w:szCs w:val="28"/>
          <w:lang w:val="ru-RU"/>
        </w:rPr>
        <w:t>.0</w:t>
      </w:r>
      <w:r w:rsidR="00384E3D">
        <w:rPr>
          <w:rFonts w:cs="Times New Roman"/>
          <w:sz w:val="28"/>
          <w:szCs w:val="28"/>
          <w:lang w:val="ru-RU"/>
        </w:rPr>
        <w:t>9</w:t>
      </w:r>
      <w:r w:rsidRPr="00123207">
        <w:rPr>
          <w:rFonts w:cs="Times New Roman"/>
          <w:sz w:val="28"/>
          <w:szCs w:val="28"/>
          <w:lang w:val="ru-RU"/>
        </w:rPr>
        <w:t>.202</w:t>
      </w:r>
      <w:r w:rsidR="00384E3D">
        <w:rPr>
          <w:rFonts w:cs="Times New Roman"/>
          <w:sz w:val="28"/>
          <w:szCs w:val="28"/>
          <w:lang w:val="ru-RU"/>
        </w:rPr>
        <w:t>2</w:t>
      </w:r>
      <w:r w:rsidRPr="00123207">
        <w:rPr>
          <w:rFonts w:cs="Times New Roman"/>
          <w:sz w:val="28"/>
          <w:szCs w:val="28"/>
          <w:lang w:val="ru-RU"/>
        </w:rPr>
        <w:t xml:space="preserve"> № под-1</w:t>
      </w:r>
      <w:r w:rsidR="00384E3D">
        <w:rPr>
          <w:rFonts w:cs="Times New Roman"/>
          <w:sz w:val="28"/>
          <w:szCs w:val="28"/>
          <w:lang w:val="ru-RU"/>
        </w:rPr>
        <w:t>502</w:t>
      </w:r>
      <w:r w:rsidRPr="00123207">
        <w:rPr>
          <w:rFonts w:cs="Times New Roman"/>
          <w:sz w:val="28"/>
          <w:szCs w:val="28"/>
          <w:lang w:val="ru-RU"/>
        </w:rPr>
        <w:t>/2</w:t>
      </w:r>
      <w:r w:rsidR="00384E3D">
        <w:rPr>
          <w:rFonts w:cs="Times New Roman"/>
          <w:sz w:val="28"/>
          <w:szCs w:val="28"/>
          <w:lang w:val="ru-RU"/>
        </w:rPr>
        <w:t>2</w:t>
      </w:r>
      <w:r w:rsidRPr="00123207">
        <w:rPr>
          <w:rFonts w:cs="Times New Roman"/>
          <w:sz w:val="28"/>
          <w:szCs w:val="28"/>
          <w:lang w:val="ru-RU"/>
        </w:rPr>
        <w:t xml:space="preserve"> «Об утверждении Календарного плана мероприятий Министерства образования и науки Республики Татарстан на 2021-2022 учебный год»,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w:t>
      </w:r>
      <w:r>
        <w:rPr>
          <w:rFonts w:cs="Times New Roman"/>
          <w:sz w:val="28"/>
          <w:szCs w:val="28"/>
          <w:lang w:val="ru-RU"/>
        </w:rPr>
        <w:t>приказом Министерства образования и науки</w:t>
      </w:r>
      <w:r w:rsidR="00B33386">
        <w:rPr>
          <w:rFonts w:cs="Times New Roman"/>
          <w:sz w:val="28"/>
          <w:szCs w:val="28"/>
          <w:lang w:val="ru-RU"/>
        </w:rPr>
        <w:t xml:space="preserve"> </w:t>
      </w:r>
      <w:r w:rsidR="00B33386" w:rsidRPr="00123207">
        <w:rPr>
          <w:rFonts w:cs="Times New Roman"/>
          <w:sz w:val="28"/>
          <w:szCs w:val="28"/>
          <w:lang w:val="ru-RU"/>
        </w:rPr>
        <w:t xml:space="preserve">Республики Татарстан </w:t>
      </w:r>
      <w:r w:rsidR="00B33386">
        <w:rPr>
          <w:rFonts w:cs="Times New Roman"/>
          <w:sz w:val="28"/>
          <w:szCs w:val="28"/>
          <w:lang w:val="ru-RU"/>
        </w:rPr>
        <w:t>от 0</w:t>
      </w:r>
      <w:r w:rsidR="00F07507">
        <w:rPr>
          <w:rFonts w:cs="Times New Roman"/>
          <w:sz w:val="28"/>
          <w:szCs w:val="28"/>
          <w:lang w:val="ru-RU"/>
        </w:rPr>
        <w:t>8</w:t>
      </w:r>
      <w:r w:rsidR="00B33386" w:rsidRPr="00123207">
        <w:rPr>
          <w:rFonts w:cs="Times New Roman"/>
          <w:sz w:val="28"/>
          <w:szCs w:val="28"/>
          <w:lang w:val="ru-RU"/>
        </w:rPr>
        <w:t>.0</w:t>
      </w:r>
      <w:r w:rsidR="00B33386">
        <w:rPr>
          <w:rFonts w:cs="Times New Roman"/>
          <w:sz w:val="28"/>
          <w:szCs w:val="28"/>
          <w:lang w:val="ru-RU"/>
        </w:rPr>
        <w:t>9</w:t>
      </w:r>
      <w:r w:rsidR="00B33386" w:rsidRPr="00123207">
        <w:rPr>
          <w:rFonts w:cs="Times New Roman"/>
          <w:sz w:val="28"/>
          <w:szCs w:val="28"/>
          <w:lang w:val="ru-RU"/>
        </w:rPr>
        <w:t>.202</w:t>
      </w:r>
      <w:r w:rsidR="00F07507">
        <w:rPr>
          <w:rFonts w:cs="Times New Roman"/>
          <w:sz w:val="28"/>
          <w:szCs w:val="28"/>
          <w:lang w:val="ru-RU"/>
        </w:rPr>
        <w:t>2</w:t>
      </w:r>
      <w:r w:rsidR="00B33386" w:rsidRPr="00123207">
        <w:rPr>
          <w:rFonts w:cs="Times New Roman"/>
          <w:sz w:val="28"/>
          <w:szCs w:val="28"/>
          <w:lang w:val="ru-RU"/>
        </w:rPr>
        <w:t xml:space="preserve"> № под-1</w:t>
      </w:r>
      <w:r w:rsidR="00F07507">
        <w:rPr>
          <w:rFonts w:cs="Times New Roman"/>
          <w:sz w:val="28"/>
          <w:szCs w:val="28"/>
          <w:lang w:val="ru-RU"/>
        </w:rPr>
        <w:t>502</w:t>
      </w:r>
      <w:r w:rsidR="00B33386" w:rsidRPr="00123207">
        <w:rPr>
          <w:rFonts w:cs="Times New Roman"/>
          <w:sz w:val="28"/>
          <w:szCs w:val="28"/>
          <w:lang w:val="ru-RU"/>
        </w:rPr>
        <w:t>/2</w:t>
      </w:r>
      <w:r w:rsidR="00F07507">
        <w:rPr>
          <w:rFonts w:cs="Times New Roman"/>
          <w:sz w:val="28"/>
          <w:szCs w:val="28"/>
          <w:lang w:val="ru-RU"/>
        </w:rPr>
        <w:t>2</w:t>
      </w:r>
      <w:r w:rsidR="00B33386" w:rsidRPr="00123207">
        <w:rPr>
          <w:rFonts w:cs="Times New Roman"/>
          <w:sz w:val="28"/>
          <w:szCs w:val="28"/>
          <w:lang w:val="ru-RU"/>
        </w:rPr>
        <w:t xml:space="preserve"> «О</w:t>
      </w:r>
      <w:r w:rsidR="00B33386">
        <w:rPr>
          <w:rFonts w:cs="Times New Roman"/>
          <w:sz w:val="28"/>
          <w:szCs w:val="28"/>
          <w:lang w:val="ru-RU"/>
        </w:rPr>
        <w:t xml:space="preserve"> проведении школьного этапа </w:t>
      </w:r>
      <w:r w:rsidR="000E10F8">
        <w:rPr>
          <w:rFonts w:cs="Times New Roman"/>
          <w:sz w:val="28"/>
          <w:szCs w:val="28"/>
          <w:lang w:val="ru-RU"/>
        </w:rPr>
        <w:t xml:space="preserve">всероссийской и республиканской </w:t>
      </w:r>
      <w:r w:rsidR="00B33386">
        <w:rPr>
          <w:rFonts w:cs="Times New Roman"/>
          <w:sz w:val="28"/>
          <w:szCs w:val="28"/>
          <w:lang w:val="ru-RU"/>
        </w:rPr>
        <w:t>олимпиад школьников в Республике Татарстан в 202</w:t>
      </w:r>
      <w:r w:rsidR="00F07507">
        <w:rPr>
          <w:rFonts w:cs="Times New Roman"/>
          <w:sz w:val="28"/>
          <w:szCs w:val="28"/>
          <w:lang w:val="ru-RU"/>
        </w:rPr>
        <w:t>2</w:t>
      </w:r>
      <w:r w:rsidR="00B33386">
        <w:rPr>
          <w:rFonts w:cs="Times New Roman"/>
          <w:sz w:val="28"/>
          <w:szCs w:val="28"/>
          <w:lang w:val="ru-RU"/>
        </w:rPr>
        <w:t>-202</w:t>
      </w:r>
      <w:r w:rsidR="00F07507">
        <w:rPr>
          <w:rFonts w:cs="Times New Roman"/>
          <w:sz w:val="28"/>
          <w:szCs w:val="28"/>
          <w:lang w:val="ru-RU"/>
        </w:rPr>
        <w:t>3</w:t>
      </w:r>
      <w:r w:rsidR="00B33386">
        <w:rPr>
          <w:rFonts w:cs="Times New Roman"/>
          <w:sz w:val="28"/>
          <w:szCs w:val="28"/>
          <w:lang w:val="ru-RU"/>
        </w:rPr>
        <w:t xml:space="preserve"> учебном году»</w:t>
      </w:r>
      <w:r w:rsidR="00B33386" w:rsidRPr="00123207">
        <w:rPr>
          <w:rFonts w:cs="Times New Roman"/>
          <w:sz w:val="28"/>
          <w:szCs w:val="28"/>
          <w:lang w:val="ru-RU"/>
        </w:rPr>
        <w:t>,</w:t>
      </w:r>
      <w:r>
        <w:rPr>
          <w:rFonts w:cs="Times New Roman"/>
          <w:sz w:val="28"/>
          <w:szCs w:val="28"/>
          <w:lang w:val="ru-RU"/>
        </w:rPr>
        <w:t xml:space="preserve"> </w:t>
      </w:r>
      <w:r w:rsidRPr="00123207">
        <w:rPr>
          <w:rFonts w:cs="Times New Roman"/>
          <w:sz w:val="28"/>
          <w:szCs w:val="28"/>
          <w:lang w:val="ru-RU"/>
        </w:rPr>
        <w:t xml:space="preserve">в целях организации проведения школьного этапа </w:t>
      </w:r>
      <w:r w:rsidR="000E10F8">
        <w:rPr>
          <w:rFonts w:cs="Times New Roman"/>
          <w:sz w:val="28"/>
          <w:szCs w:val="28"/>
          <w:lang w:val="ru-RU"/>
        </w:rPr>
        <w:t xml:space="preserve">всероссийской и республиканской </w:t>
      </w:r>
      <w:r w:rsidRPr="00123207">
        <w:rPr>
          <w:rFonts w:cs="Times New Roman"/>
          <w:sz w:val="28"/>
          <w:szCs w:val="28"/>
          <w:lang w:val="ru-RU"/>
        </w:rPr>
        <w:t>олимпиад школьников в 2021-2022 учебном году</w:t>
      </w:r>
      <w:r w:rsidR="00B33386">
        <w:rPr>
          <w:rFonts w:cs="Times New Roman"/>
          <w:sz w:val="28"/>
          <w:szCs w:val="28"/>
          <w:lang w:val="ru-RU"/>
        </w:rPr>
        <w:t>,</w:t>
      </w:r>
      <w:r>
        <w:rPr>
          <w:rFonts w:cs="Times New Roman"/>
          <w:sz w:val="28"/>
          <w:szCs w:val="28"/>
          <w:lang w:val="ru-RU"/>
        </w:rPr>
        <w:t xml:space="preserve"> </w:t>
      </w:r>
    </w:p>
    <w:p w:rsidR="00BF49CC" w:rsidRDefault="00BF49CC" w:rsidP="000F02CC">
      <w:pPr>
        <w:jc w:val="both"/>
        <w:rPr>
          <w:rFonts w:cs="Times New Roman"/>
          <w:sz w:val="28"/>
          <w:szCs w:val="28"/>
          <w:lang w:val="ru-RU"/>
        </w:rPr>
      </w:pPr>
    </w:p>
    <w:p w:rsidR="000F02CC" w:rsidRDefault="000F02CC" w:rsidP="000F02CC">
      <w:pPr>
        <w:jc w:val="both"/>
        <w:rPr>
          <w:rFonts w:cs="Times New Roman"/>
          <w:b/>
          <w:sz w:val="28"/>
          <w:szCs w:val="28"/>
          <w:lang w:val="ru-RU"/>
        </w:rPr>
      </w:pPr>
      <w:r w:rsidRPr="00BF49CC">
        <w:rPr>
          <w:rFonts w:cs="Times New Roman"/>
          <w:b/>
          <w:sz w:val="28"/>
          <w:szCs w:val="28"/>
          <w:lang w:val="ru-RU"/>
        </w:rPr>
        <w:t>п р и к а з ы в а ю:</w:t>
      </w:r>
    </w:p>
    <w:p w:rsidR="00BF49CC" w:rsidRDefault="00BF49CC" w:rsidP="000F02CC">
      <w:pPr>
        <w:jc w:val="both"/>
        <w:rPr>
          <w:rFonts w:cs="Times New Roman"/>
          <w:b/>
          <w:sz w:val="28"/>
          <w:szCs w:val="28"/>
          <w:lang w:val="ru-RU"/>
        </w:rPr>
      </w:pPr>
    </w:p>
    <w:p w:rsidR="00412EA7" w:rsidRDefault="00412EA7" w:rsidP="00022B1F">
      <w:pPr>
        <w:pStyle w:val="a9"/>
        <w:tabs>
          <w:tab w:val="left" w:pos="567"/>
        </w:tabs>
        <w:spacing w:after="0" w:line="240" w:lineRule="auto"/>
        <w:ind w:left="0"/>
        <w:rPr>
          <w:rFonts w:ascii="Times New Roman" w:hAnsi="Times New Roman"/>
          <w:sz w:val="28"/>
          <w:szCs w:val="28"/>
        </w:rPr>
      </w:pPr>
      <w:r>
        <w:rPr>
          <w:rFonts w:ascii="Times New Roman" w:hAnsi="Times New Roman"/>
          <w:sz w:val="28"/>
          <w:szCs w:val="28"/>
        </w:rPr>
        <w:t xml:space="preserve">1. Провести школьный этап </w:t>
      </w:r>
      <w:r w:rsidR="000E10F8">
        <w:rPr>
          <w:rFonts w:ascii="Times New Roman" w:hAnsi="Times New Roman"/>
          <w:sz w:val="28"/>
          <w:szCs w:val="28"/>
        </w:rPr>
        <w:t xml:space="preserve">всероссийской и республиканской </w:t>
      </w:r>
      <w:r>
        <w:rPr>
          <w:rFonts w:ascii="Times New Roman" w:hAnsi="Times New Roman"/>
          <w:sz w:val="28"/>
          <w:szCs w:val="28"/>
        </w:rPr>
        <w:t xml:space="preserve">олимпиад школьников в </w:t>
      </w:r>
      <w:r w:rsidR="00F07507">
        <w:rPr>
          <w:rFonts w:ascii="Times New Roman" w:hAnsi="Times New Roman"/>
          <w:sz w:val="28"/>
          <w:szCs w:val="28"/>
        </w:rPr>
        <w:t xml:space="preserve">2022 -2023 </w:t>
      </w:r>
      <w:r>
        <w:rPr>
          <w:rFonts w:ascii="Times New Roman" w:hAnsi="Times New Roman"/>
          <w:sz w:val="28"/>
          <w:szCs w:val="28"/>
        </w:rPr>
        <w:t>учебном году.</w:t>
      </w:r>
    </w:p>
    <w:p w:rsidR="00412EA7" w:rsidRDefault="00412EA7" w:rsidP="00022B1F">
      <w:pPr>
        <w:pStyle w:val="a9"/>
        <w:tabs>
          <w:tab w:val="left" w:pos="567"/>
        </w:tabs>
        <w:spacing w:after="0" w:line="240" w:lineRule="auto"/>
        <w:ind w:left="0"/>
        <w:rPr>
          <w:rFonts w:ascii="Times New Roman" w:hAnsi="Times New Roman"/>
          <w:sz w:val="28"/>
          <w:szCs w:val="28"/>
        </w:rPr>
      </w:pPr>
      <w:r>
        <w:rPr>
          <w:rFonts w:ascii="Times New Roman" w:hAnsi="Times New Roman"/>
          <w:sz w:val="28"/>
          <w:szCs w:val="28"/>
        </w:rPr>
        <w:t>2. У</w:t>
      </w:r>
      <w:r w:rsidRPr="00412EA7">
        <w:rPr>
          <w:rFonts w:ascii="Times New Roman" w:hAnsi="Times New Roman"/>
          <w:sz w:val="28"/>
          <w:szCs w:val="28"/>
        </w:rPr>
        <w:t xml:space="preserve">твердить Порядок проведения школьного этапа </w:t>
      </w:r>
      <w:r w:rsidR="000E10F8">
        <w:rPr>
          <w:rFonts w:ascii="Times New Roman" w:hAnsi="Times New Roman"/>
          <w:sz w:val="28"/>
          <w:szCs w:val="28"/>
        </w:rPr>
        <w:t xml:space="preserve">всероссийской и республиканской </w:t>
      </w:r>
      <w:r w:rsidRPr="00412EA7">
        <w:rPr>
          <w:rFonts w:ascii="Times New Roman" w:hAnsi="Times New Roman"/>
          <w:sz w:val="28"/>
          <w:szCs w:val="28"/>
        </w:rPr>
        <w:t>олимпиад школьников (приложение №1)</w:t>
      </w:r>
      <w:r>
        <w:rPr>
          <w:rFonts w:ascii="Times New Roman" w:hAnsi="Times New Roman"/>
          <w:sz w:val="28"/>
          <w:szCs w:val="28"/>
        </w:rPr>
        <w:t>.</w:t>
      </w:r>
    </w:p>
    <w:p w:rsidR="00412EA7" w:rsidRDefault="00412EA7" w:rsidP="00022B1F">
      <w:pPr>
        <w:pStyle w:val="a9"/>
        <w:tabs>
          <w:tab w:val="left" w:pos="567"/>
        </w:tabs>
        <w:spacing w:after="0" w:line="240" w:lineRule="auto"/>
        <w:ind w:left="0"/>
        <w:rPr>
          <w:rFonts w:ascii="Times New Roman" w:hAnsi="Times New Roman"/>
          <w:sz w:val="28"/>
          <w:szCs w:val="28"/>
        </w:rPr>
      </w:pPr>
      <w:r>
        <w:rPr>
          <w:rFonts w:ascii="Times New Roman" w:hAnsi="Times New Roman"/>
          <w:sz w:val="28"/>
          <w:szCs w:val="28"/>
        </w:rPr>
        <w:t xml:space="preserve">3. </w:t>
      </w:r>
      <w:r w:rsidRPr="00412EA7">
        <w:rPr>
          <w:rFonts w:ascii="Times New Roman" w:hAnsi="Times New Roman"/>
          <w:sz w:val="28"/>
          <w:szCs w:val="28"/>
        </w:rPr>
        <w:t xml:space="preserve">Утвердить состав оргкомитета и жюри школьного этапа </w:t>
      </w:r>
      <w:r w:rsidR="00154E5F">
        <w:rPr>
          <w:rFonts w:ascii="Times New Roman" w:hAnsi="Times New Roman"/>
          <w:sz w:val="28"/>
          <w:szCs w:val="28"/>
        </w:rPr>
        <w:t>Олимпиады</w:t>
      </w:r>
      <w:r w:rsidRPr="00412EA7">
        <w:rPr>
          <w:rFonts w:ascii="Times New Roman" w:hAnsi="Times New Roman"/>
          <w:sz w:val="28"/>
          <w:szCs w:val="28"/>
        </w:rPr>
        <w:t xml:space="preserve"> (приложение №2);</w:t>
      </w:r>
    </w:p>
    <w:p w:rsidR="000B15C5" w:rsidRDefault="000B15C5" w:rsidP="00022B1F">
      <w:pPr>
        <w:pStyle w:val="a9"/>
        <w:tabs>
          <w:tab w:val="left" w:pos="567"/>
        </w:tabs>
        <w:spacing w:after="0" w:line="240" w:lineRule="auto"/>
        <w:ind w:left="0"/>
        <w:rPr>
          <w:rFonts w:ascii="Times New Roman" w:hAnsi="Times New Roman"/>
          <w:sz w:val="28"/>
          <w:szCs w:val="28"/>
        </w:rPr>
      </w:pPr>
      <w:r>
        <w:rPr>
          <w:rFonts w:ascii="Times New Roman" w:hAnsi="Times New Roman"/>
          <w:sz w:val="28"/>
          <w:szCs w:val="28"/>
        </w:rPr>
        <w:t xml:space="preserve">4. </w:t>
      </w:r>
      <w:r w:rsidR="00CB46F7">
        <w:rPr>
          <w:rFonts w:ascii="Times New Roman" w:hAnsi="Times New Roman"/>
          <w:sz w:val="28"/>
          <w:szCs w:val="28"/>
        </w:rPr>
        <w:t xml:space="preserve">Назначить </w:t>
      </w:r>
      <w:r w:rsidR="009834D3">
        <w:rPr>
          <w:rFonts w:ascii="Times New Roman" w:hAnsi="Times New Roman"/>
          <w:sz w:val="28"/>
          <w:szCs w:val="28"/>
        </w:rPr>
        <w:t>В.М.</w:t>
      </w:r>
      <w:r w:rsidR="00CB46F7">
        <w:rPr>
          <w:rFonts w:ascii="Times New Roman" w:hAnsi="Times New Roman"/>
          <w:sz w:val="28"/>
          <w:szCs w:val="28"/>
        </w:rPr>
        <w:t xml:space="preserve">Аюпову, методиста управления образования, </w:t>
      </w:r>
      <w:r w:rsidR="006A03E7">
        <w:rPr>
          <w:rFonts w:ascii="Times New Roman" w:hAnsi="Times New Roman"/>
          <w:sz w:val="28"/>
          <w:szCs w:val="28"/>
        </w:rPr>
        <w:t>муниципальным координатором школьного и муниципального этапов всероссийской и республиканской олимпиад школьников.</w:t>
      </w:r>
    </w:p>
    <w:p w:rsidR="005F2FE9" w:rsidRPr="00084D6D" w:rsidRDefault="000B15C5" w:rsidP="00022B1F">
      <w:pPr>
        <w:pStyle w:val="a9"/>
        <w:tabs>
          <w:tab w:val="left" w:pos="567"/>
        </w:tabs>
        <w:spacing w:after="0" w:line="240" w:lineRule="auto"/>
        <w:ind w:left="0"/>
        <w:rPr>
          <w:rFonts w:ascii="Times New Roman" w:hAnsi="Times New Roman"/>
          <w:sz w:val="28"/>
          <w:szCs w:val="28"/>
        </w:rPr>
      </w:pPr>
      <w:r>
        <w:rPr>
          <w:rFonts w:ascii="Times New Roman" w:hAnsi="Times New Roman"/>
          <w:sz w:val="28"/>
          <w:szCs w:val="28"/>
        </w:rPr>
        <w:t>5</w:t>
      </w:r>
      <w:r w:rsidR="005F2FE9" w:rsidRPr="00084D6D">
        <w:rPr>
          <w:rFonts w:ascii="Times New Roman" w:hAnsi="Times New Roman"/>
          <w:sz w:val="28"/>
          <w:szCs w:val="28"/>
        </w:rPr>
        <w:t xml:space="preserve">. </w:t>
      </w:r>
      <w:r w:rsidR="009834D3" w:rsidRPr="00084D6D">
        <w:rPr>
          <w:rFonts w:ascii="Times New Roman" w:hAnsi="Times New Roman"/>
          <w:sz w:val="28"/>
          <w:szCs w:val="28"/>
        </w:rPr>
        <w:t>В.М.</w:t>
      </w:r>
      <w:r w:rsidR="009834D3">
        <w:rPr>
          <w:rFonts w:ascii="Times New Roman" w:hAnsi="Times New Roman"/>
          <w:sz w:val="28"/>
          <w:szCs w:val="28"/>
        </w:rPr>
        <w:t xml:space="preserve"> </w:t>
      </w:r>
      <w:r w:rsidR="00084D6D" w:rsidRPr="00084D6D">
        <w:rPr>
          <w:rFonts w:ascii="Times New Roman" w:hAnsi="Times New Roman"/>
          <w:sz w:val="28"/>
          <w:szCs w:val="28"/>
        </w:rPr>
        <w:t>Аюповой, муниципальному координатору олимпиад:</w:t>
      </w:r>
    </w:p>
    <w:p w:rsidR="00FF0333" w:rsidRDefault="000B15C5" w:rsidP="00022B1F">
      <w:pPr>
        <w:jc w:val="both"/>
        <w:rPr>
          <w:sz w:val="28"/>
          <w:szCs w:val="28"/>
          <w:lang w:val="ru-RU"/>
        </w:rPr>
      </w:pPr>
      <w:r>
        <w:rPr>
          <w:sz w:val="28"/>
          <w:szCs w:val="28"/>
          <w:lang w:val="ru-RU"/>
        </w:rPr>
        <w:t>5</w:t>
      </w:r>
      <w:r w:rsidR="00FF0333" w:rsidRPr="00FF0333">
        <w:rPr>
          <w:sz w:val="28"/>
          <w:szCs w:val="28"/>
          <w:lang w:val="ru-RU"/>
        </w:rPr>
        <w:t xml:space="preserve">.1. </w:t>
      </w:r>
      <w:r w:rsidR="00770056">
        <w:rPr>
          <w:sz w:val="28"/>
          <w:szCs w:val="28"/>
          <w:lang w:val="ru-RU"/>
        </w:rPr>
        <w:t xml:space="preserve">организовать работу по проведению в общеобразовательных организациях школ </w:t>
      </w:r>
      <w:r w:rsidR="00770056">
        <w:rPr>
          <w:sz w:val="28"/>
          <w:szCs w:val="28"/>
          <w:lang w:val="ru-RU"/>
        </w:rPr>
        <w:lastRenderedPageBreak/>
        <w:t xml:space="preserve">города и района школьного этапа </w:t>
      </w:r>
      <w:r w:rsidR="000E10F8">
        <w:rPr>
          <w:sz w:val="28"/>
          <w:szCs w:val="28"/>
          <w:lang w:val="ru-RU"/>
        </w:rPr>
        <w:t xml:space="preserve">всероссийской и республиканской </w:t>
      </w:r>
      <w:r w:rsidR="00770056" w:rsidRPr="000F02CC">
        <w:rPr>
          <w:rFonts w:cs="Times New Roman"/>
          <w:sz w:val="28"/>
          <w:szCs w:val="28"/>
          <w:lang w:val="ru-RU"/>
        </w:rPr>
        <w:t>олимпиад школьников</w:t>
      </w:r>
      <w:r w:rsidR="00770056">
        <w:rPr>
          <w:rFonts w:cs="Times New Roman"/>
          <w:sz w:val="28"/>
          <w:szCs w:val="28"/>
          <w:lang w:val="ru-RU"/>
        </w:rPr>
        <w:t>,</w:t>
      </w:r>
      <w:r w:rsidR="00770056">
        <w:rPr>
          <w:sz w:val="28"/>
          <w:szCs w:val="28"/>
          <w:lang w:val="ru-RU"/>
        </w:rPr>
        <w:t xml:space="preserve"> </w:t>
      </w:r>
      <w:r w:rsidR="000A6662">
        <w:rPr>
          <w:sz w:val="28"/>
          <w:szCs w:val="28"/>
          <w:lang w:val="ru-RU"/>
        </w:rPr>
        <w:t xml:space="preserve">руководствуясь </w:t>
      </w:r>
      <w:r w:rsidR="00FE7051" w:rsidRPr="000F02CC">
        <w:rPr>
          <w:rFonts w:cs="Times New Roman"/>
          <w:sz w:val="28"/>
          <w:szCs w:val="28"/>
          <w:lang w:val="ru-RU"/>
        </w:rPr>
        <w:t xml:space="preserve">Порядком проведения </w:t>
      </w:r>
      <w:r w:rsidR="00FE7051">
        <w:rPr>
          <w:rFonts w:cs="Times New Roman"/>
          <w:sz w:val="28"/>
          <w:szCs w:val="28"/>
          <w:lang w:val="ru-RU"/>
        </w:rPr>
        <w:t xml:space="preserve">школьного этапа </w:t>
      </w:r>
      <w:r w:rsidR="000E10F8">
        <w:rPr>
          <w:rFonts w:cs="Times New Roman"/>
          <w:sz w:val="28"/>
          <w:szCs w:val="28"/>
          <w:lang w:val="ru-RU"/>
        </w:rPr>
        <w:t xml:space="preserve">всероссийской и республиканской </w:t>
      </w:r>
      <w:r w:rsidR="00FE7051" w:rsidRPr="000F02CC">
        <w:rPr>
          <w:rFonts w:cs="Times New Roman"/>
          <w:sz w:val="28"/>
          <w:szCs w:val="28"/>
          <w:lang w:val="ru-RU"/>
        </w:rPr>
        <w:t>олимпиад школьников</w:t>
      </w:r>
      <w:r w:rsidR="00FE7051">
        <w:rPr>
          <w:rFonts w:cs="Times New Roman"/>
          <w:sz w:val="28"/>
          <w:szCs w:val="28"/>
          <w:lang w:val="ru-RU"/>
        </w:rPr>
        <w:t xml:space="preserve"> в Республике Татарстан</w:t>
      </w:r>
      <w:r w:rsidR="00FE7051" w:rsidRPr="000F02CC">
        <w:rPr>
          <w:rFonts w:cs="Times New Roman"/>
          <w:sz w:val="28"/>
          <w:szCs w:val="28"/>
          <w:lang w:val="ru-RU"/>
        </w:rPr>
        <w:t xml:space="preserve">, утвержденным приказом Министерства образования и науки </w:t>
      </w:r>
      <w:r w:rsidR="00FE7051">
        <w:rPr>
          <w:rFonts w:cs="Times New Roman"/>
          <w:sz w:val="28"/>
          <w:szCs w:val="28"/>
          <w:lang w:val="ru-RU"/>
        </w:rPr>
        <w:t>Республике Татарстан</w:t>
      </w:r>
      <w:r w:rsidR="00FE7051" w:rsidRPr="000F02CC">
        <w:rPr>
          <w:rFonts w:cs="Times New Roman"/>
          <w:sz w:val="28"/>
          <w:szCs w:val="28"/>
          <w:lang w:val="ru-RU"/>
        </w:rPr>
        <w:t xml:space="preserve"> от </w:t>
      </w:r>
      <w:r w:rsidR="000E10F8">
        <w:rPr>
          <w:rFonts w:cs="Times New Roman"/>
          <w:sz w:val="28"/>
          <w:szCs w:val="28"/>
          <w:lang w:val="ru-RU"/>
        </w:rPr>
        <w:t>0</w:t>
      </w:r>
      <w:r w:rsidR="00F07507">
        <w:rPr>
          <w:rFonts w:cs="Times New Roman"/>
          <w:sz w:val="28"/>
          <w:szCs w:val="28"/>
          <w:lang w:val="ru-RU"/>
        </w:rPr>
        <w:t>8</w:t>
      </w:r>
      <w:r w:rsidR="00FE7051">
        <w:rPr>
          <w:rFonts w:cs="Times New Roman"/>
          <w:sz w:val="28"/>
          <w:szCs w:val="28"/>
          <w:lang w:val="ru-RU"/>
        </w:rPr>
        <w:t>.0</w:t>
      </w:r>
      <w:r w:rsidR="008F49E3">
        <w:rPr>
          <w:rFonts w:cs="Times New Roman"/>
          <w:sz w:val="28"/>
          <w:szCs w:val="28"/>
          <w:lang w:val="ru-RU"/>
        </w:rPr>
        <w:t>9</w:t>
      </w:r>
      <w:r w:rsidR="00FE7051">
        <w:rPr>
          <w:rFonts w:cs="Times New Roman"/>
          <w:sz w:val="28"/>
          <w:szCs w:val="28"/>
          <w:lang w:val="ru-RU"/>
        </w:rPr>
        <w:t>.20</w:t>
      </w:r>
      <w:r w:rsidR="008F49E3">
        <w:rPr>
          <w:rFonts w:cs="Times New Roman"/>
          <w:sz w:val="28"/>
          <w:szCs w:val="28"/>
          <w:lang w:val="ru-RU"/>
        </w:rPr>
        <w:t>2</w:t>
      </w:r>
      <w:r w:rsidR="00F07507">
        <w:rPr>
          <w:rFonts w:cs="Times New Roman"/>
          <w:sz w:val="28"/>
          <w:szCs w:val="28"/>
          <w:lang w:val="ru-RU"/>
        </w:rPr>
        <w:t>2</w:t>
      </w:r>
      <w:r w:rsidR="00FE7051">
        <w:rPr>
          <w:rFonts w:cs="Times New Roman"/>
          <w:sz w:val="28"/>
          <w:szCs w:val="28"/>
          <w:lang w:val="ru-RU"/>
        </w:rPr>
        <w:t xml:space="preserve">  года</w:t>
      </w:r>
      <w:r w:rsidR="00FE7051" w:rsidRPr="000F02CC">
        <w:rPr>
          <w:rFonts w:cs="Times New Roman"/>
          <w:sz w:val="28"/>
          <w:szCs w:val="28"/>
          <w:lang w:val="ru-RU"/>
        </w:rPr>
        <w:t xml:space="preserve"> №</w:t>
      </w:r>
      <w:r w:rsidR="00FE7051">
        <w:rPr>
          <w:rFonts w:cs="Times New Roman"/>
          <w:sz w:val="28"/>
          <w:szCs w:val="28"/>
          <w:lang w:val="ru-RU"/>
        </w:rPr>
        <w:t>под-</w:t>
      </w:r>
      <w:r w:rsidR="000E10F8">
        <w:rPr>
          <w:rFonts w:cs="Times New Roman"/>
          <w:sz w:val="28"/>
          <w:szCs w:val="28"/>
          <w:lang w:val="ru-RU"/>
        </w:rPr>
        <w:t>1</w:t>
      </w:r>
      <w:r w:rsidR="00F07507">
        <w:rPr>
          <w:rFonts w:cs="Times New Roman"/>
          <w:sz w:val="28"/>
          <w:szCs w:val="28"/>
          <w:lang w:val="ru-RU"/>
        </w:rPr>
        <w:t>502</w:t>
      </w:r>
      <w:r w:rsidR="00FE7051">
        <w:rPr>
          <w:rFonts w:cs="Times New Roman"/>
          <w:sz w:val="28"/>
          <w:szCs w:val="28"/>
          <w:lang w:val="ru-RU"/>
        </w:rPr>
        <w:t>/</w:t>
      </w:r>
      <w:r w:rsidR="008F49E3">
        <w:rPr>
          <w:rFonts w:cs="Times New Roman"/>
          <w:sz w:val="28"/>
          <w:szCs w:val="28"/>
          <w:lang w:val="ru-RU"/>
        </w:rPr>
        <w:t>2</w:t>
      </w:r>
      <w:r w:rsidR="00F07507">
        <w:rPr>
          <w:rFonts w:cs="Times New Roman"/>
          <w:sz w:val="28"/>
          <w:szCs w:val="28"/>
          <w:lang w:val="ru-RU"/>
        </w:rPr>
        <w:t>2</w:t>
      </w:r>
      <w:r w:rsidR="00FE7051" w:rsidRPr="000F02CC">
        <w:rPr>
          <w:rFonts w:cs="Times New Roman"/>
          <w:sz w:val="28"/>
          <w:szCs w:val="28"/>
          <w:lang w:val="ru-RU"/>
        </w:rPr>
        <w:t xml:space="preserve"> </w:t>
      </w:r>
      <w:r w:rsidR="00FE7051">
        <w:rPr>
          <w:rFonts w:cs="Times New Roman"/>
          <w:sz w:val="28"/>
          <w:szCs w:val="28"/>
          <w:lang w:val="ru-RU"/>
        </w:rPr>
        <w:t xml:space="preserve">«О проведении школьного этапа </w:t>
      </w:r>
      <w:r w:rsidR="000E10F8">
        <w:rPr>
          <w:rFonts w:cs="Times New Roman"/>
          <w:sz w:val="28"/>
          <w:szCs w:val="28"/>
          <w:lang w:val="ru-RU"/>
        </w:rPr>
        <w:t xml:space="preserve">всероссийской и республиканской </w:t>
      </w:r>
      <w:r w:rsidR="00FE7051">
        <w:rPr>
          <w:rFonts w:cs="Times New Roman"/>
          <w:sz w:val="28"/>
          <w:szCs w:val="28"/>
          <w:lang w:val="ru-RU"/>
        </w:rPr>
        <w:t xml:space="preserve">олимпиад школьников в Республике Татарстан в </w:t>
      </w:r>
      <w:r w:rsidR="001E609F">
        <w:rPr>
          <w:rFonts w:cs="Times New Roman"/>
          <w:sz w:val="28"/>
          <w:szCs w:val="28"/>
          <w:lang w:val="ru-RU"/>
        </w:rPr>
        <w:t xml:space="preserve">2022 -2023 </w:t>
      </w:r>
      <w:r w:rsidR="00FE7051">
        <w:rPr>
          <w:rFonts w:cs="Times New Roman"/>
          <w:sz w:val="28"/>
          <w:szCs w:val="28"/>
          <w:lang w:val="ru-RU"/>
        </w:rPr>
        <w:t>учебном году»</w:t>
      </w:r>
      <w:r w:rsidR="00770056">
        <w:rPr>
          <w:sz w:val="28"/>
          <w:szCs w:val="28"/>
          <w:lang w:val="ru-RU"/>
        </w:rPr>
        <w:t>;</w:t>
      </w:r>
    </w:p>
    <w:p w:rsidR="00FF0333" w:rsidRDefault="000B15C5" w:rsidP="00022B1F">
      <w:pPr>
        <w:tabs>
          <w:tab w:val="left" w:pos="0"/>
        </w:tabs>
        <w:jc w:val="both"/>
        <w:rPr>
          <w:sz w:val="28"/>
          <w:szCs w:val="28"/>
          <w:lang w:val="ru-RU"/>
        </w:rPr>
      </w:pPr>
      <w:r>
        <w:rPr>
          <w:sz w:val="28"/>
          <w:szCs w:val="28"/>
          <w:lang w:val="ru-RU"/>
        </w:rPr>
        <w:t>5</w:t>
      </w:r>
      <w:r w:rsidR="0048793E">
        <w:rPr>
          <w:sz w:val="28"/>
          <w:szCs w:val="28"/>
          <w:lang w:val="ru-RU"/>
        </w:rPr>
        <w:t>.</w:t>
      </w:r>
      <w:r w:rsidR="00022B1F">
        <w:rPr>
          <w:sz w:val="28"/>
          <w:szCs w:val="28"/>
          <w:lang w:val="ru-RU"/>
        </w:rPr>
        <w:t>2</w:t>
      </w:r>
      <w:r w:rsidR="0048793E">
        <w:rPr>
          <w:sz w:val="28"/>
          <w:szCs w:val="28"/>
          <w:lang w:val="ru-RU"/>
        </w:rPr>
        <w:t>.</w:t>
      </w:r>
      <w:r w:rsidR="006D7ACB" w:rsidRPr="006D7ACB">
        <w:rPr>
          <w:sz w:val="28"/>
          <w:szCs w:val="28"/>
          <w:lang w:val="ru-RU"/>
        </w:rPr>
        <w:t xml:space="preserve"> организовать проведение в общеобразовательных организациях школьного этапа </w:t>
      </w:r>
      <w:r w:rsidR="000E10F8">
        <w:rPr>
          <w:sz w:val="28"/>
          <w:szCs w:val="28"/>
          <w:lang w:val="ru-RU"/>
        </w:rPr>
        <w:t xml:space="preserve">всероссийской и республиканской </w:t>
      </w:r>
      <w:r w:rsidR="006D7ACB" w:rsidRPr="006D7ACB">
        <w:rPr>
          <w:sz w:val="28"/>
          <w:szCs w:val="28"/>
          <w:lang w:val="ru-RU"/>
        </w:rPr>
        <w:t>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праву, русскому языку, литературе, основам безопасности жизнедеятельности, физической культуре, искусству (МХК) согласно прилагаемому графику (Приложение №</w:t>
      </w:r>
      <w:r w:rsidR="00022B1F">
        <w:rPr>
          <w:sz w:val="28"/>
          <w:szCs w:val="28"/>
          <w:lang w:val="ru-RU"/>
        </w:rPr>
        <w:t>3</w:t>
      </w:r>
      <w:r w:rsidR="006D7ACB" w:rsidRPr="006D7ACB">
        <w:rPr>
          <w:sz w:val="28"/>
          <w:szCs w:val="28"/>
          <w:lang w:val="ru-RU"/>
        </w:rPr>
        <w:t>);</w:t>
      </w:r>
    </w:p>
    <w:p w:rsidR="005F2FE9" w:rsidRPr="00D25EB3" w:rsidRDefault="009834D3" w:rsidP="00D25EB3">
      <w:pPr>
        <w:pStyle w:val="a9"/>
        <w:spacing w:after="0" w:line="240" w:lineRule="auto"/>
        <w:ind w:left="0"/>
        <w:rPr>
          <w:rFonts w:ascii="Times New Roman" w:hAnsi="Times New Roman"/>
          <w:sz w:val="28"/>
          <w:szCs w:val="28"/>
        </w:rPr>
      </w:pPr>
      <w:r>
        <w:rPr>
          <w:rFonts w:ascii="Times New Roman" w:hAnsi="Times New Roman"/>
          <w:sz w:val="28"/>
          <w:szCs w:val="28"/>
        </w:rPr>
        <w:t>5</w:t>
      </w:r>
      <w:r w:rsidR="005F2FE9" w:rsidRPr="00D25EB3">
        <w:rPr>
          <w:rFonts w:ascii="Times New Roman" w:hAnsi="Times New Roman"/>
          <w:sz w:val="28"/>
          <w:szCs w:val="28"/>
        </w:rPr>
        <w:t>.</w:t>
      </w:r>
      <w:r w:rsidR="00022B1F" w:rsidRPr="00D25EB3">
        <w:rPr>
          <w:rFonts w:ascii="Times New Roman" w:hAnsi="Times New Roman"/>
          <w:sz w:val="28"/>
          <w:szCs w:val="28"/>
        </w:rPr>
        <w:t>3</w:t>
      </w:r>
      <w:r w:rsidR="005F2FE9" w:rsidRPr="00D25EB3">
        <w:rPr>
          <w:rFonts w:ascii="Times New Roman" w:hAnsi="Times New Roman"/>
          <w:sz w:val="28"/>
          <w:szCs w:val="28"/>
        </w:rPr>
        <w:t xml:space="preserve">. </w:t>
      </w:r>
      <w:r w:rsidR="006D7ACB" w:rsidRPr="00D25EB3">
        <w:rPr>
          <w:rFonts w:ascii="Times New Roman" w:hAnsi="Times New Roman"/>
          <w:sz w:val="28"/>
          <w:szCs w:val="28"/>
        </w:rPr>
        <w:t xml:space="preserve">организовать проведение в общеобразовательных организациях школьного этапа </w:t>
      </w:r>
      <w:r w:rsidR="000E10F8" w:rsidRPr="00D25EB3">
        <w:rPr>
          <w:rFonts w:ascii="Times New Roman" w:hAnsi="Times New Roman"/>
          <w:sz w:val="28"/>
          <w:szCs w:val="28"/>
        </w:rPr>
        <w:t>р</w:t>
      </w:r>
      <w:r w:rsidR="003915A7" w:rsidRPr="00D25EB3">
        <w:rPr>
          <w:rFonts w:ascii="Times New Roman" w:hAnsi="Times New Roman"/>
          <w:sz w:val="28"/>
          <w:szCs w:val="28"/>
        </w:rPr>
        <w:t>еспубликанской</w:t>
      </w:r>
      <w:r w:rsidR="006D7ACB" w:rsidRPr="00D25EB3">
        <w:rPr>
          <w:rFonts w:ascii="Times New Roman" w:hAnsi="Times New Roman"/>
          <w:sz w:val="28"/>
          <w:szCs w:val="28"/>
        </w:rPr>
        <w:t xml:space="preserve"> </w:t>
      </w:r>
      <w:r w:rsidR="000E10F8" w:rsidRPr="00D25EB3">
        <w:rPr>
          <w:rFonts w:ascii="Times New Roman" w:hAnsi="Times New Roman"/>
          <w:sz w:val="28"/>
          <w:szCs w:val="28"/>
        </w:rPr>
        <w:t>о</w:t>
      </w:r>
      <w:r w:rsidR="00154E5F" w:rsidRPr="00D25EB3">
        <w:rPr>
          <w:rFonts w:ascii="Times New Roman" w:hAnsi="Times New Roman"/>
          <w:sz w:val="28"/>
          <w:szCs w:val="28"/>
        </w:rPr>
        <w:t>лимпиады</w:t>
      </w:r>
      <w:r w:rsidR="006D7ACB" w:rsidRPr="00D25EB3">
        <w:rPr>
          <w:rFonts w:ascii="Times New Roman" w:hAnsi="Times New Roman"/>
          <w:sz w:val="28"/>
          <w:szCs w:val="28"/>
        </w:rPr>
        <w:t xml:space="preserve"> школьников </w:t>
      </w:r>
      <w:r w:rsidR="000E10F8" w:rsidRPr="00D25EB3">
        <w:rPr>
          <w:rFonts w:ascii="Times New Roman" w:hAnsi="Times New Roman"/>
          <w:sz w:val="28"/>
          <w:szCs w:val="28"/>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w:t>
      </w:r>
      <w:r w:rsidR="00D25EB3" w:rsidRPr="00D25EB3">
        <w:rPr>
          <w:rFonts w:ascii="Times New Roman" w:hAnsi="Times New Roman"/>
          <w:sz w:val="28"/>
          <w:szCs w:val="28"/>
        </w:rPr>
        <w:t xml:space="preserve">рского народа </w:t>
      </w:r>
      <w:r w:rsidR="0072384B" w:rsidRPr="00D25EB3">
        <w:rPr>
          <w:rFonts w:ascii="Times New Roman" w:hAnsi="Times New Roman"/>
          <w:sz w:val="28"/>
          <w:szCs w:val="28"/>
        </w:rPr>
        <w:t>(Приложение №</w:t>
      </w:r>
      <w:r w:rsidR="00906830">
        <w:rPr>
          <w:rFonts w:ascii="Times New Roman" w:hAnsi="Times New Roman"/>
          <w:sz w:val="28"/>
          <w:szCs w:val="28"/>
        </w:rPr>
        <w:t>3</w:t>
      </w:r>
      <w:r w:rsidR="0072384B" w:rsidRPr="00D25EB3">
        <w:rPr>
          <w:rFonts w:ascii="Times New Roman" w:hAnsi="Times New Roman"/>
          <w:sz w:val="28"/>
          <w:szCs w:val="28"/>
        </w:rPr>
        <w:t>)</w:t>
      </w:r>
      <w:r w:rsidR="006D7ACB" w:rsidRPr="00D25EB3">
        <w:rPr>
          <w:rFonts w:ascii="Times New Roman" w:hAnsi="Times New Roman"/>
          <w:sz w:val="28"/>
          <w:szCs w:val="28"/>
        </w:rPr>
        <w:t>;</w:t>
      </w:r>
    </w:p>
    <w:p w:rsidR="009F57B9" w:rsidRDefault="009834D3" w:rsidP="00022B1F">
      <w:pPr>
        <w:pStyle w:val="a9"/>
        <w:spacing w:after="0" w:line="240" w:lineRule="auto"/>
        <w:ind w:left="0"/>
        <w:rPr>
          <w:rFonts w:ascii="Times New Roman" w:hAnsi="Times New Roman"/>
          <w:sz w:val="28"/>
          <w:szCs w:val="28"/>
        </w:rPr>
      </w:pPr>
      <w:r>
        <w:rPr>
          <w:rFonts w:ascii="Times New Roman" w:hAnsi="Times New Roman"/>
          <w:sz w:val="28"/>
          <w:szCs w:val="28"/>
        </w:rPr>
        <w:t>5</w:t>
      </w:r>
      <w:r w:rsidR="009F57B9">
        <w:rPr>
          <w:rFonts w:ascii="Times New Roman" w:hAnsi="Times New Roman"/>
          <w:sz w:val="28"/>
          <w:szCs w:val="28"/>
        </w:rPr>
        <w:t>.</w:t>
      </w:r>
      <w:r w:rsidR="00022B1F">
        <w:rPr>
          <w:rFonts w:ascii="Times New Roman" w:hAnsi="Times New Roman"/>
          <w:sz w:val="28"/>
          <w:szCs w:val="28"/>
        </w:rPr>
        <w:t>4</w:t>
      </w:r>
      <w:r w:rsidR="009F57B9">
        <w:rPr>
          <w:rFonts w:ascii="Times New Roman" w:hAnsi="Times New Roman"/>
          <w:sz w:val="28"/>
          <w:szCs w:val="28"/>
        </w:rPr>
        <w:t xml:space="preserve">. </w:t>
      </w:r>
      <w:r w:rsidR="00184885" w:rsidRPr="00184885">
        <w:rPr>
          <w:rFonts w:ascii="Times New Roman" w:hAnsi="Times New Roman"/>
          <w:sz w:val="28"/>
          <w:szCs w:val="28"/>
        </w:rPr>
        <w:t xml:space="preserve">своевременно направлять комплекты заданий школьного этапа </w:t>
      </w:r>
      <w:r w:rsidR="00D25EB3">
        <w:rPr>
          <w:rFonts w:ascii="Times New Roman" w:hAnsi="Times New Roman"/>
          <w:sz w:val="28"/>
          <w:szCs w:val="28"/>
        </w:rPr>
        <w:t>в</w:t>
      </w:r>
      <w:r w:rsidR="000E10F8">
        <w:rPr>
          <w:rFonts w:ascii="Times New Roman" w:hAnsi="Times New Roman"/>
          <w:sz w:val="28"/>
          <w:szCs w:val="28"/>
        </w:rPr>
        <w:t xml:space="preserve">сероссийской и республиканской </w:t>
      </w:r>
      <w:r w:rsidR="00184885" w:rsidRPr="00184885">
        <w:rPr>
          <w:rFonts w:ascii="Times New Roman" w:hAnsi="Times New Roman"/>
          <w:sz w:val="28"/>
          <w:szCs w:val="28"/>
        </w:rPr>
        <w:t>олимпиад школьников в общеобразовате</w:t>
      </w:r>
      <w:r w:rsidR="00022B1F">
        <w:rPr>
          <w:rFonts w:ascii="Times New Roman" w:hAnsi="Times New Roman"/>
          <w:sz w:val="28"/>
          <w:szCs w:val="28"/>
        </w:rPr>
        <w:t>льные организации (Приложение №</w:t>
      </w:r>
      <w:r w:rsidR="00906830">
        <w:rPr>
          <w:rFonts w:ascii="Times New Roman" w:hAnsi="Times New Roman"/>
          <w:sz w:val="28"/>
          <w:szCs w:val="28"/>
        </w:rPr>
        <w:t>4</w:t>
      </w:r>
      <w:r w:rsidR="00184885" w:rsidRPr="00184885">
        <w:rPr>
          <w:rFonts w:ascii="Times New Roman" w:hAnsi="Times New Roman"/>
          <w:sz w:val="28"/>
          <w:szCs w:val="28"/>
        </w:rPr>
        <w:t>);</w:t>
      </w:r>
    </w:p>
    <w:p w:rsidR="005F2FE9" w:rsidRPr="006D7ACB" w:rsidRDefault="009834D3" w:rsidP="00022B1F">
      <w:pPr>
        <w:tabs>
          <w:tab w:val="left" w:pos="0"/>
        </w:tabs>
        <w:jc w:val="both"/>
        <w:rPr>
          <w:sz w:val="28"/>
          <w:szCs w:val="28"/>
          <w:lang w:val="ru-RU"/>
        </w:rPr>
      </w:pPr>
      <w:r>
        <w:rPr>
          <w:sz w:val="28"/>
          <w:szCs w:val="28"/>
          <w:lang w:val="ru-RU"/>
        </w:rPr>
        <w:t>5</w:t>
      </w:r>
      <w:r w:rsidR="005F2FE9" w:rsidRPr="006D7ACB">
        <w:rPr>
          <w:sz w:val="28"/>
          <w:szCs w:val="28"/>
          <w:lang w:val="ru-RU"/>
        </w:rPr>
        <w:t>.</w:t>
      </w:r>
      <w:r w:rsidR="00022B1F">
        <w:rPr>
          <w:sz w:val="28"/>
          <w:szCs w:val="28"/>
          <w:lang w:val="ru-RU"/>
        </w:rPr>
        <w:t>5</w:t>
      </w:r>
      <w:r w:rsidR="005F2FE9" w:rsidRPr="006D7ACB">
        <w:rPr>
          <w:sz w:val="28"/>
          <w:szCs w:val="28"/>
          <w:lang w:val="ru-RU"/>
        </w:rPr>
        <w:t xml:space="preserve">. </w:t>
      </w:r>
      <w:r w:rsidR="00184885" w:rsidRPr="00184885">
        <w:rPr>
          <w:sz w:val="28"/>
          <w:szCs w:val="28"/>
          <w:lang w:val="ru-RU"/>
        </w:rPr>
        <w:t xml:space="preserve">руководствоваться инструкцией специалиста-куратора, ответственного за организацию в муниципальных образованиях проведения школьного и муниципального этапов </w:t>
      </w:r>
      <w:r w:rsidR="00822136">
        <w:rPr>
          <w:sz w:val="28"/>
          <w:szCs w:val="28"/>
          <w:lang w:val="ru-RU"/>
        </w:rPr>
        <w:t>в</w:t>
      </w:r>
      <w:r w:rsidR="000E10F8">
        <w:rPr>
          <w:sz w:val="28"/>
          <w:szCs w:val="28"/>
          <w:lang w:val="ru-RU"/>
        </w:rPr>
        <w:t xml:space="preserve">сероссийской и республиканской </w:t>
      </w:r>
      <w:r w:rsidR="00184885" w:rsidRPr="00184885">
        <w:rPr>
          <w:sz w:val="28"/>
          <w:szCs w:val="28"/>
          <w:lang w:val="ru-RU"/>
        </w:rPr>
        <w:t xml:space="preserve">олимпиад школьников в </w:t>
      </w:r>
      <w:r w:rsidR="00FE7051">
        <w:rPr>
          <w:sz w:val="28"/>
          <w:szCs w:val="28"/>
          <w:lang w:val="ru-RU"/>
        </w:rPr>
        <w:t>20</w:t>
      </w:r>
      <w:r w:rsidR="008F49E3">
        <w:rPr>
          <w:sz w:val="28"/>
          <w:szCs w:val="28"/>
          <w:lang w:val="ru-RU"/>
        </w:rPr>
        <w:t>2</w:t>
      </w:r>
      <w:r w:rsidR="001E609F">
        <w:rPr>
          <w:sz w:val="28"/>
          <w:szCs w:val="28"/>
          <w:lang w:val="ru-RU"/>
        </w:rPr>
        <w:t>2</w:t>
      </w:r>
      <w:r w:rsidR="00FE7051">
        <w:rPr>
          <w:sz w:val="28"/>
          <w:szCs w:val="28"/>
          <w:lang w:val="ru-RU"/>
        </w:rPr>
        <w:t xml:space="preserve"> - 202</w:t>
      </w:r>
      <w:r w:rsidR="001E609F">
        <w:rPr>
          <w:sz w:val="28"/>
          <w:szCs w:val="28"/>
          <w:lang w:val="ru-RU"/>
        </w:rPr>
        <w:t>3</w:t>
      </w:r>
      <w:r w:rsidR="00FE7051">
        <w:rPr>
          <w:sz w:val="28"/>
          <w:szCs w:val="28"/>
          <w:lang w:val="ru-RU"/>
        </w:rPr>
        <w:t xml:space="preserve"> </w:t>
      </w:r>
      <w:r w:rsidR="00184885" w:rsidRPr="00184885">
        <w:rPr>
          <w:sz w:val="28"/>
          <w:szCs w:val="28"/>
          <w:lang w:val="ru-RU"/>
        </w:rPr>
        <w:t>учебном году (Приложение №</w:t>
      </w:r>
      <w:r w:rsidR="00906830">
        <w:rPr>
          <w:sz w:val="28"/>
          <w:szCs w:val="28"/>
          <w:lang w:val="ru-RU"/>
        </w:rPr>
        <w:t>5</w:t>
      </w:r>
      <w:r w:rsidR="00184885" w:rsidRPr="00184885">
        <w:rPr>
          <w:sz w:val="28"/>
          <w:szCs w:val="28"/>
          <w:lang w:val="ru-RU"/>
        </w:rPr>
        <w:t>);</w:t>
      </w:r>
    </w:p>
    <w:p w:rsidR="00FE5D5D" w:rsidRDefault="009834D3" w:rsidP="00022B1F">
      <w:pPr>
        <w:pStyle w:val="11"/>
        <w:shd w:val="clear" w:color="auto" w:fill="auto"/>
        <w:tabs>
          <w:tab w:val="left" w:pos="957"/>
        </w:tabs>
        <w:spacing w:line="240" w:lineRule="auto"/>
        <w:ind w:right="60"/>
        <w:jc w:val="both"/>
        <w:rPr>
          <w:color w:val="000000"/>
          <w:lang w:val="ru-RU"/>
        </w:rPr>
      </w:pPr>
      <w:r>
        <w:rPr>
          <w:lang w:val="ru-RU"/>
        </w:rPr>
        <w:t>5</w:t>
      </w:r>
      <w:r w:rsidR="006D0A0E">
        <w:rPr>
          <w:lang w:val="ru-RU"/>
        </w:rPr>
        <w:t>.</w:t>
      </w:r>
      <w:r w:rsidR="00022B1F">
        <w:rPr>
          <w:lang w:val="ru-RU"/>
        </w:rPr>
        <w:t>6</w:t>
      </w:r>
      <w:r w:rsidR="006D0A0E">
        <w:rPr>
          <w:lang w:val="ru-RU"/>
        </w:rPr>
        <w:t xml:space="preserve">. </w:t>
      </w:r>
      <w:r w:rsidR="005F2FE9">
        <w:rPr>
          <w:lang w:val="ru-RU"/>
        </w:rPr>
        <w:t>о</w:t>
      </w:r>
      <w:r w:rsidR="00FE5D5D">
        <w:rPr>
          <w:lang w:val="ru-RU"/>
        </w:rPr>
        <w:t xml:space="preserve">беспечить сбор </w:t>
      </w:r>
      <w:r w:rsidR="00FE5D5D" w:rsidRPr="00D019B6">
        <w:rPr>
          <w:color w:val="000000"/>
        </w:rPr>
        <w:t>количественн</w:t>
      </w:r>
      <w:r w:rsidR="00FE5D5D">
        <w:rPr>
          <w:color w:val="000000"/>
          <w:lang w:val="ru-RU"/>
        </w:rPr>
        <w:t>ых</w:t>
      </w:r>
      <w:r w:rsidR="00FE5D5D" w:rsidRPr="00D019B6">
        <w:rPr>
          <w:color w:val="000000"/>
        </w:rPr>
        <w:t xml:space="preserve"> данны</w:t>
      </w:r>
      <w:r w:rsidR="00FE5D5D">
        <w:rPr>
          <w:color w:val="000000"/>
          <w:lang w:val="ru-RU"/>
        </w:rPr>
        <w:t>х</w:t>
      </w:r>
      <w:r w:rsidR="00FE5D5D">
        <w:rPr>
          <w:color w:val="000000"/>
        </w:rPr>
        <w:t xml:space="preserve"> по результатам проведения школьного этапа </w:t>
      </w:r>
      <w:r w:rsidR="00D25EB3">
        <w:rPr>
          <w:color w:val="000000"/>
        </w:rPr>
        <w:t>всероссийской</w:t>
      </w:r>
      <w:r w:rsidR="000E10F8">
        <w:rPr>
          <w:color w:val="000000"/>
        </w:rPr>
        <w:t xml:space="preserve"> и республиканской </w:t>
      </w:r>
      <w:r w:rsidR="00FE5D5D">
        <w:rPr>
          <w:color w:val="000000"/>
        </w:rPr>
        <w:t xml:space="preserve">олимпиад школьников </w:t>
      </w:r>
      <w:r w:rsidR="001E609F">
        <w:rPr>
          <w:color w:val="000000"/>
        </w:rPr>
        <w:t>2022 -2023</w:t>
      </w:r>
      <w:r w:rsidR="001E609F">
        <w:rPr>
          <w:color w:val="000000"/>
          <w:lang w:val="ru-RU"/>
        </w:rPr>
        <w:t xml:space="preserve"> </w:t>
      </w:r>
      <w:r w:rsidR="00FE5D5D">
        <w:rPr>
          <w:color w:val="000000"/>
        </w:rPr>
        <w:t>учебного года</w:t>
      </w:r>
      <w:r w:rsidR="006D7ACB">
        <w:rPr>
          <w:color w:val="000000"/>
          <w:lang w:val="ru-RU"/>
        </w:rPr>
        <w:t>, протоколов олимпиад</w:t>
      </w:r>
      <w:r w:rsidR="00FE5D5D">
        <w:rPr>
          <w:color w:val="000000"/>
          <w:lang w:val="ru-RU"/>
        </w:rPr>
        <w:t xml:space="preserve"> с целью формирования </w:t>
      </w:r>
      <w:r w:rsidR="00605AF3">
        <w:rPr>
          <w:color w:val="000000"/>
          <w:lang w:val="ru-RU"/>
        </w:rPr>
        <w:t>отчёта</w:t>
      </w:r>
      <w:r w:rsidR="002539F1">
        <w:rPr>
          <w:color w:val="000000"/>
          <w:lang w:val="ru-RU"/>
        </w:rPr>
        <w:t xml:space="preserve"> (</w:t>
      </w:r>
      <w:r w:rsidR="009F57B9">
        <w:rPr>
          <w:color w:val="000000"/>
          <w:lang w:val="ru-RU"/>
        </w:rPr>
        <w:t>п</w:t>
      </w:r>
      <w:r w:rsidR="002539F1">
        <w:rPr>
          <w:color w:val="000000"/>
          <w:lang w:val="ru-RU"/>
        </w:rPr>
        <w:t xml:space="preserve">риложение </w:t>
      </w:r>
      <w:r w:rsidR="00822136">
        <w:rPr>
          <w:color w:val="000000"/>
          <w:lang w:val="ru-RU"/>
        </w:rPr>
        <w:t>6</w:t>
      </w:r>
      <w:r w:rsidR="002539F1">
        <w:rPr>
          <w:color w:val="000000"/>
          <w:lang w:val="ru-RU"/>
        </w:rPr>
        <w:t>)</w:t>
      </w:r>
      <w:r w:rsidR="00022B1F">
        <w:rPr>
          <w:color w:val="000000"/>
          <w:lang w:val="ru-RU"/>
        </w:rPr>
        <w:t>;</w:t>
      </w:r>
    </w:p>
    <w:p w:rsidR="00022B1F" w:rsidRPr="00FE5D5D" w:rsidRDefault="009834D3" w:rsidP="00022B1F">
      <w:pPr>
        <w:pStyle w:val="11"/>
        <w:shd w:val="clear" w:color="auto" w:fill="auto"/>
        <w:tabs>
          <w:tab w:val="left" w:pos="957"/>
        </w:tabs>
        <w:spacing w:line="240" w:lineRule="auto"/>
        <w:ind w:right="60"/>
        <w:jc w:val="both"/>
        <w:rPr>
          <w:color w:val="000000"/>
          <w:lang w:val="ru-RU"/>
        </w:rPr>
      </w:pPr>
      <w:r>
        <w:rPr>
          <w:color w:val="000000"/>
          <w:lang w:val="ru-RU"/>
        </w:rPr>
        <w:t>5</w:t>
      </w:r>
      <w:r w:rsidR="00022B1F">
        <w:rPr>
          <w:color w:val="000000"/>
          <w:lang w:val="ru-RU"/>
        </w:rPr>
        <w:t xml:space="preserve">.7. </w:t>
      </w:r>
      <w:r w:rsidR="00B4261A">
        <w:rPr>
          <w:color w:val="000000"/>
          <w:lang w:val="ru-RU"/>
        </w:rPr>
        <w:t xml:space="preserve">своевременно направлять отчёты в установленные сроки. </w:t>
      </w:r>
    </w:p>
    <w:p w:rsidR="00605AF3" w:rsidRDefault="009834D3" w:rsidP="00022B1F">
      <w:pPr>
        <w:pStyle w:val="a9"/>
        <w:tabs>
          <w:tab w:val="left" w:pos="0"/>
          <w:tab w:val="left" w:pos="284"/>
        </w:tabs>
        <w:spacing w:line="240" w:lineRule="auto"/>
        <w:ind w:left="0"/>
        <w:rPr>
          <w:rFonts w:ascii="Times New Roman" w:hAnsi="Times New Roman"/>
          <w:sz w:val="28"/>
          <w:szCs w:val="28"/>
        </w:rPr>
      </w:pPr>
      <w:r>
        <w:rPr>
          <w:rFonts w:ascii="Times New Roman" w:hAnsi="Times New Roman"/>
          <w:sz w:val="28"/>
          <w:szCs w:val="28"/>
        </w:rPr>
        <w:t>6</w:t>
      </w:r>
      <w:r w:rsidR="006D0A0E" w:rsidRPr="005F2FE9">
        <w:rPr>
          <w:rFonts w:ascii="Times New Roman" w:hAnsi="Times New Roman"/>
          <w:sz w:val="28"/>
          <w:szCs w:val="28"/>
        </w:rPr>
        <w:t xml:space="preserve">. </w:t>
      </w:r>
      <w:r w:rsidR="00053994">
        <w:rPr>
          <w:rFonts w:ascii="Times New Roman" w:hAnsi="Times New Roman"/>
          <w:sz w:val="28"/>
          <w:szCs w:val="28"/>
        </w:rPr>
        <w:t>Р</w:t>
      </w:r>
      <w:r w:rsidR="005F2FE9">
        <w:rPr>
          <w:rFonts w:ascii="Times New Roman" w:hAnsi="Times New Roman"/>
          <w:sz w:val="28"/>
          <w:szCs w:val="28"/>
        </w:rPr>
        <w:t>уководителям общеобразовательных организаций в работе руководствоваться следующими документами</w:t>
      </w:r>
      <w:r w:rsidR="000F02CC" w:rsidRPr="005F2FE9">
        <w:rPr>
          <w:rFonts w:ascii="Times New Roman" w:hAnsi="Times New Roman"/>
          <w:sz w:val="28"/>
          <w:szCs w:val="28"/>
        </w:rPr>
        <w:t>:</w:t>
      </w:r>
    </w:p>
    <w:p w:rsidR="000F02CC" w:rsidRPr="00FE7051" w:rsidRDefault="009834D3" w:rsidP="00022B1F">
      <w:pPr>
        <w:pStyle w:val="a9"/>
        <w:tabs>
          <w:tab w:val="left" w:pos="0"/>
          <w:tab w:val="left" w:pos="284"/>
        </w:tabs>
        <w:spacing w:line="240" w:lineRule="auto"/>
        <w:ind w:left="0"/>
        <w:rPr>
          <w:rFonts w:ascii="Times New Roman" w:hAnsi="Times New Roman"/>
          <w:sz w:val="28"/>
          <w:szCs w:val="28"/>
        </w:rPr>
      </w:pPr>
      <w:r>
        <w:rPr>
          <w:rFonts w:ascii="Times New Roman" w:hAnsi="Times New Roman"/>
          <w:sz w:val="28"/>
          <w:szCs w:val="28"/>
        </w:rPr>
        <w:t>6</w:t>
      </w:r>
      <w:r w:rsidR="00046557">
        <w:rPr>
          <w:rFonts w:ascii="Times New Roman" w:hAnsi="Times New Roman"/>
          <w:sz w:val="28"/>
          <w:szCs w:val="28"/>
        </w:rPr>
        <w:t xml:space="preserve">.1. </w:t>
      </w:r>
      <w:r w:rsidR="00605AF3" w:rsidRPr="00605AF3">
        <w:rPr>
          <w:rFonts w:ascii="Times New Roman" w:hAnsi="Times New Roman"/>
          <w:sz w:val="28"/>
          <w:szCs w:val="28"/>
        </w:rPr>
        <w:t xml:space="preserve">приказ Министерства образования и науки Республики Татарстан </w:t>
      </w:r>
      <w:r w:rsidR="00605AF3" w:rsidRPr="00FE7051">
        <w:rPr>
          <w:rFonts w:ascii="Times New Roman" w:hAnsi="Times New Roman"/>
          <w:sz w:val="28"/>
          <w:szCs w:val="28"/>
        </w:rPr>
        <w:t xml:space="preserve">от </w:t>
      </w:r>
      <w:r w:rsidR="00D25EB3">
        <w:rPr>
          <w:rFonts w:ascii="Times New Roman" w:hAnsi="Times New Roman"/>
          <w:sz w:val="28"/>
          <w:szCs w:val="28"/>
        </w:rPr>
        <w:t>0</w:t>
      </w:r>
      <w:r w:rsidR="001E609F">
        <w:rPr>
          <w:rFonts w:ascii="Times New Roman" w:hAnsi="Times New Roman"/>
          <w:sz w:val="28"/>
          <w:szCs w:val="28"/>
        </w:rPr>
        <w:t>8</w:t>
      </w:r>
      <w:r w:rsidR="00FE7051" w:rsidRPr="00FE7051">
        <w:rPr>
          <w:rFonts w:ascii="Times New Roman" w:hAnsi="Times New Roman"/>
          <w:sz w:val="28"/>
          <w:szCs w:val="28"/>
        </w:rPr>
        <w:t>.0</w:t>
      </w:r>
      <w:r w:rsidR="008021F8">
        <w:rPr>
          <w:rFonts w:ascii="Times New Roman" w:hAnsi="Times New Roman"/>
          <w:sz w:val="28"/>
          <w:szCs w:val="28"/>
        </w:rPr>
        <w:t>9</w:t>
      </w:r>
      <w:r w:rsidR="00FE7051" w:rsidRPr="00FE7051">
        <w:rPr>
          <w:rFonts w:ascii="Times New Roman" w:hAnsi="Times New Roman"/>
          <w:sz w:val="28"/>
          <w:szCs w:val="28"/>
        </w:rPr>
        <w:t>.20</w:t>
      </w:r>
      <w:r w:rsidR="008021F8">
        <w:rPr>
          <w:rFonts w:ascii="Times New Roman" w:hAnsi="Times New Roman"/>
          <w:sz w:val="28"/>
          <w:szCs w:val="28"/>
        </w:rPr>
        <w:t>2</w:t>
      </w:r>
      <w:r w:rsidR="001E609F">
        <w:rPr>
          <w:rFonts w:ascii="Times New Roman" w:hAnsi="Times New Roman"/>
          <w:sz w:val="28"/>
          <w:szCs w:val="28"/>
        </w:rPr>
        <w:t>2</w:t>
      </w:r>
      <w:r w:rsidR="008021F8">
        <w:rPr>
          <w:rFonts w:ascii="Times New Roman" w:hAnsi="Times New Roman"/>
          <w:sz w:val="28"/>
          <w:szCs w:val="28"/>
        </w:rPr>
        <w:t xml:space="preserve">  года №под-</w:t>
      </w:r>
      <w:r w:rsidR="00D25EB3">
        <w:rPr>
          <w:rFonts w:ascii="Times New Roman" w:hAnsi="Times New Roman"/>
          <w:sz w:val="28"/>
          <w:szCs w:val="28"/>
        </w:rPr>
        <w:t>1</w:t>
      </w:r>
      <w:r w:rsidR="001E609F">
        <w:rPr>
          <w:rFonts w:ascii="Times New Roman" w:hAnsi="Times New Roman"/>
          <w:sz w:val="28"/>
          <w:szCs w:val="28"/>
        </w:rPr>
        <w:t>502</w:t>
      </w:r>
      <w:r w:rsidR="00FE7051" w:rsidRPr="00FE7051">
        <w:rPr>
          <w:rFonts w:ascii="Times New Roman" w:hAnsi="Times New Roman"/>
          <w:sz w:val="28"/>
          <w:szCs w:val="28"/>
        </w:rPr>
        <w:t>/</w:t>
      </w:r>
      <w:r w:rsidR="008021F8">
        <w:rPr>
          <w:rFonts w:ascii="Times New Roman" w:hAnsi="Times New Roman"/>
          <w:sz w:val="28"/>
          <w:szCs w:val="28"/>
        </w:rPr>
        <w:t>2</w:t>
      </w:r>
      <w:r w:rsidR="001E609F">
        <w:rPr>
          <w:rFonts w:ascii="Times New Roman" w:hAnsi="Times New Roman"/>
          <w:sz w:val="28"/>
          <w:szCs w:val="28"/>
        </w:rPr>
        <w:t>2</w:t>
      </w:r>
      <w:r w:rsidR="00FE7051" w:rsidRPr="00FE7051">
        <w:rPr>
          <w:rFonts w:ascii="Times New Roman" w:hAnsi="Times New Roman"/>
          <w:sz w:val="28"/>
          <w:szCs w:val="28"/>
        </w:rPr>
        <w:t xml:space="preserve"> «О проведении школьного этапа </w:t>
      </w:r>
      <w:r w:rsidR="00D25EB3">
        <w:rPr>
          <w:rFonts w:ascii="Times New Roman" w:hAnsi="Times New Roman"/>
          <w:sz w:val="28"/>
          <w:szCs w:val="28"/>
        </w:rPr>
        <w:t>в</w:t>
      </w:r>
      <w:r w:rsidR="000E10F8">
        <w:rPr>
          <w:rFonts w:ascii="Times New Roman" w:hAnsi="Times New Roman"/>
          <w:sz w:val="28"/>
          <w:szCs w:val="28"/>
        </w:rPr>
        <w:t xml:space="preserve">сероссийской и республиканской </w:t>
      </w:r>
      <w:r w:rsidR="00FE7051" w:rsidRPr="00FE7051">
        <w:rPr>
          <w:rFonts w:ascii="Times New Roman" w:hAnsi="Times New Roman"/>
          <w:sz w:val="28"/>
          <w:szCs w:val="28"/>
        </w:rPr>
        <w:t xml:space="preserve">олимпиад школьников в Республике Татарстан в </w:t>
      </w:r>
      <w:r w:rsidR="001E609F">
        <w:rPr>
          <w:rFonts w:ascii="Times New Roman" w:hAnsi="Times New Roman"/>
          <w:sz w:val="28"/>
          <w:szCs w:val="28"/>
        </w:rPr>
        <w:t>2022 -2023</w:t>
      </w:r>
      <w:r w:rsidR="00FE7051" w:rsidRPr="00FE7051">
        <w:rPr>
          <w:rFonts w:ascii="Times New Roman" w:hAnsi="Times New Roman"/>
          <w:sz w:val="28"/>
          <w:szCs w:val="28"/>
        </w:rPr>
        <w:t>учебном году»</w:t>
      </w:r>
      <w:r w:rsidR="00605AF3" w:rsidRPr="00FE7051">
        <w:rPr>
          <w:rFonts w:ascii="Times New Roman" w:hAnsi="Times New Roman"/>
          <w:sz w:val="28"/>
          <w:szCs w:val="28"/>
        </w:rPr>
        <w:t>;</w:t>
      </w:r>
      <w:r w:rsidR="000F02CC" w:rsidRPr="00FE7051">
        <w:rPr>
          <w:rFonts w:ascii="Times New Roman" w:hAnsi="Times New Roman"/>
          <w:sz w:val="28"/>
          <w:szCs w:val="28"/>
        </w:rPr>
        <w:t xml:space="preserve"> </w:t>
      </w:r>
    </w:p>
    <w:p w:rsidR="000F02CC" w:rsidRPr="000F02CC" w:rsidRDefault="009834D3" w:rsidP="00022B1F">
      <w:pPr>
        <w:pStyle w:val="a9"/>
        <w:tabs>
          <w:tab w:val="left" w:pos="0"/>
          <w:tab w:val="left" w:pos="284"/>
        </w:tabs>
        <w:spacing w:line="240" w:lineRule="auto"/>
        <w:ind w:left="0"/>
        <w:rPr>
          <w:rFonts w:ascii="Times New Roman" w:hAnsi="Times New Roman"/>
          <w:sz w:val="28"/>
          <w:szCs w:val="28"/>
        </w:rPr>
      </w:pPr>
      <w:r>
        <w:rPr>
          <w:rFonts w:ascii="Times New Roman" w:hAnsi="Times New Roman"/>
          <w:sz w:val="28"/>
          <w:szCs w:val="28"/>
        </w:rPr>
        <w:t>6</w:t>
      </w:r>
      <w:r w:rsidR="00046557">
        <w:rPr>
          <w:rFonts w:ascii="Times New Roman" w:hAnsi="Times New Roman"/>
          <w:sz w:val="28"/>
          <w:szCs w:val="28"/>
        </w:rPr>
        <w:t xml:space="preserve">.2. </w:t>
      </w:r>
      <w:r w:rsidR="00680B91">
        <w:rPr>
          <w:rFonts w:ascii="Times New Roman" w:hAnsi="Times New Roman"/>
          <w:sz w:val="28"/>
          <w:szCs w:val="28"/>
        </w:rPr>
        <w:t>П</w:t>
      </w:r>
      <w:r w:rsidR="000F02CC" w:rsidRPr="000F02CC">
        <w:rPr>
          <w:rFonts w:ascii="Times New Roman" w:hAnsi="Times New Roman"/>
          <w:sz w:val="28"/>
          <w:szCs w:val="28"/>
        </w:rPr>
        <w:t xml:space="preserve">орядок проведения школьного этапа </w:t>
      </w:r>
      <w:r w:rsidR="00D25EB3">
        <w:rPr>
          <w:rFonts w:ascii="Times New Roman" w:hAnsi="Times New Roman"/>
          <w:sz w:val="28"/>
          <w:szCs w:val="28"/>
        </w:rPr>
        <w:t>в</w:t>
      </w:r>
      <w:r w:rsidR="000E10F8">
        <w:rPr>
          <w:rFonts w:ascii="Times New Roman" w:hAnsi="Times New Roman"/>
          <w:sz w:val="28"/>
          <w:szCs w:val="28"/>
        </w:rPr>
        <w:t xml:space="preserve">сероссийской и республиканской </w:t>
      </w:r>
      <w:r w:rsidR="000F02CC" w:rsidRPr="000F02CC">
        <w:rPr>
          <w:rFonts w:ascii="Times New Roman" w:hAnsi="Times New Roman"/>
          <w:sz w:val="28"/>
          <w:szCs w:val="28"/>
        </w:rPr>
        <w:t xml:space="preserve">олимпиад школьников в Республике Татарстан в </w:t>
      </w:r>
      <w:r w:rsidR="00FE7051">
        <w:rPr>
          <w:rFonts w:ascii="Times New Roman" w:hAnsi="Times New Roman"/>
          <w:sz w:val="28"/>
          <w:szCs w:val="28"/>
        </w:rPr>
        <w:t>20</w:t>
      </w:r>
      <w:r w:rsidR="008021F8">
        <w:rPr>
          <w:rFonts w:ascii="Times New Roman" w:hAnsi="Times New Roman"/>
          <w:sz w:val="28"/>
          <w:szCs w:val="28"/>
        </w:rPr>
        <w:t>2</w:t>
      </w:r>
      <w:r w:rsidR="001E609F">
        <w:rPr>
          <w:rFonts w:ascii="Times New Roman" w:hAnsi="Times New Roman"/>
          <w:sz w:val="28"/>
          <w:szCs w:val="28"/>
        </w:rPr>
        <w:t>2</w:t>
      </w:r>
      <w:r w:rsidR="00FE7051">
        <w:rPr>
          <w:rFonts w:ascii="Times New Roman" w:hAnsi="Times New Roman"/>
          <w:sz w:val="28"/>
          <w:szCs w:val="28"/>
        </w:rPr>
        <w:t xml:space="preserve"> - 202</w:t>
      </w:r>
      <w:r w:rsidR="001E609F">
        <w:rPr>
          <w:rFonts w:ascii="Times New Roman" w:hAnsi="Times New Roman"/>
          <w:sz w:val="28"/>
          <w:szCs w:val="28"/>
        </w:rPr>
        <w:t>3</w:t>
      </w:r>
      <w:r w:rsidR="00FE7051">
        <w:rPr>
          <w:rFonts w:ascii="Times New Roman" w:hAnsi="Times New Roman"/>
          <w:sz w:val="28"/>
          <w:szCs w:val="28"/>
        </w:rPr>
        <w:t xml:space="preserve">  </w:t>
      </w:r>
      <w:r w:rsidR="000F02CC" w:rsidRPr="000F02CC">
        <w:rPr>
          <w:rFonts w:ascii="Times New Roman" w:hAnsi="Times New Roman"/>
          <w:sz w:val="28"/>
          <w:szCs w:val="28"/>
        </w:rPr>
        <w:t>учебном году (Приложение №1);</w:t>
      </w:r>
    </w:p>
    <w:p w:rsidR="000F02CC" w:rsidRPr="000F02CC" w:rsidRDefault="000F02CC" w:rsidP="00022B1F">
      <w:pPr>
        <w:pStyle w:val="a9"/>
        <w:spacing w:line="240" w:lineRule="auto"/>
        <w:ind w:left="0"/>
        <w:rPr>
          <w:rFonts w:ascii="Times New Roman" w:hAnsi="Times New Roman"/>
          <w:sz w:val="28"/>
          <w:szCs w:val="28"/>
        </w:rPr>
      </w:pPr>
      <w:r w:rsidRPr="000F02CC">
        <w:rPr>
          <w:rFonts w:ascii="Times New Roman" w:hAnsi="Times New Roman"/>
          <w:sz w:val="28"/>
          <w:szCs w:val="28"/>
        </w:rPr>
        <w:t xml:space="preserve">- график проведения и состав участников школьного этапа </w:t>
      </w:r>
      <w:r w:rsidR="00D25EB3">
        <w:rPr>
          <w:rFonts w:ascii="Times New Roman" w:hAnsi="Times New Roman"/>
          <w:sz w:val="28"/>
          <w:szCs w:val="28"/>
        </w:rPr>
        <w:t>в</w:t>
      </w:r>
      <w:r w:rsidR="003915A7">
        <w:rPr>
          <w:rFonts w:ascii="Times New Roman" w:hAnsi="Times New Roman"/>
          <w:sz w:val="28"/>
          <w:szCs w:val="28"/>
        </w:rPr>
        <w:t xml:space="preserve">сероссийской </w:t>
      </w:r>
      <w:r w:rsidRPr="000F02CC">
        <w:rPr>
          <w:rFonts w:ascii="Times New Roman" w:hAnsi="Times New Roman"/>
          <w:sz w:val="28"/>
          <w:szCs w:val="28"/>
        </w:rPr>
        <w:t xml:space="preserve"> </w:t>
      </w:r>
      <w:r w:rsidR="008021F8">
        <w:rPr>
          <w:rFonts w:ascii="Times New Roman" w:hAnsi="Times New Roman"/>
          <w:sz w:val="28"/>
          <w:szCs w:val="28"/>
        </w:rPr>
        <w:t xml:space="preserve">и </w:t>
      </w:r>
      <w:r w:rsidR="00D25EB3">
        <w:rPr>
          <w:rFonts w:ascii="Times New Roman" w:hAnsi="Times New Roman"/>
          <w:sz w:val="28"/>
          <w:szCs w:val="28"/>
        </w:rPr>
        <w:t>р</w:t>
      </w:r>
      <w:r w:rsidR="008021F8">
        <w:rPr>
          <w:rFonts w:ascii="Times New Roman" w:hAnsi="Times New Roman"/>
          <w:sz w:val="28"/>
          <w:szCs w:val="28"/>
        </w:rPr>
        <w:t xml:space="preserve">еспубликанской </w:t>
      </w:r>
      <w:r w:rsidRPr="000F02CC">
        <w:rPr>
          <w:rFonts w:ascii="Times New Roman" w:hAnsi="Times New Roman"/>
          <w:sz w:val="28"/>
          <w:szCs w:val="28"/>
        </w:rPr>
        <w:t xml:space="preserve">олимпиад школьников в </w:t>
      </w:r>
      <w:r w:rsidR="00FE7051">
        <w:rPr>
          <w:rFonts w:ascii="Times New Roman" w:hAnsi="Times New Roman"/>
          <w:sz w:val="28"/>
          <w:szCs w:val="28"/>
        </w:rPr>
        <w:t>20</w:t>
      </w:r>
      <w:r w:rsidR="008021F8">
        <w:rPr>
          <w:rFonts w:ascii="Times New Roman" w:hAnsi="Times New Roman"/>
          <w:sz w:val="28"/>
          <w:szCs w:val="28"/>
        </w:rPr>
        <w:t>2</w:t>
      </w:r>
      <w:r w:rsidR="001E609F">
        <w:rPr>
          <w:rFonts w:ascii="Times New Roman" w:hAnsi="Times New Roman"/>
          <w:sz w:val="28"/>
          <w:szCs w:val="28"/>
        </w:rPr>
        <w:t>2</w:t>
      </w:r>
      <w:r w:rsidR="00FE7051">
        <w:rPr>
          <w:rFonts w:ascii="Times New Roman" w:hAnsi="Times New Roman"/>
          <w:sz w:val="28"/>
          <w:szCs w:val="28"/>
        </w:rPr>
        <w:t xml:space="preserve"> - 202</w:t>
      </w:r>
      <w:r w:rsidR="001E609F">
        <w:rPr>
          <w:rFonts w:ascii="Times New Roman" w:hAnsi="Times New Roman"/>
          <w:sz w:val="28"/>
          <w:szCs w:val="28"/>
        </w:rPr>
        <w:t>3</w:t>
      </w:r>
      <w:r w:rsidR="00FE7051">
        <w:rPr>
          <w:rFonts w:ascii="Times New Roman" w:hAnsi="Times New Roman"/>
          <w:sz w:val="28"/>
          <w:szCs w:val="28"/>
        </w:rPr>
        <w:t xml:space="preserve"> </w:t>
      </w:r>
      <w:r w:rsidRPr="000F02CC">
        <w:rPr>
          <w:rFonts w:ascii="Times New Roman" w:hAnsi="Times New Roman"/>
          <w:sz w:val="28"/>
          <w:szCs w:val="28"/>
        </w:rPr>
        <w:t xml:space="preserve"> учебном году (Приложение №</w:t>
      </w:r>
      <w:r w:rsidR="00B4261A">
        <w:rPr>
          <w:rFonts w:ascii="Times New Roman" w:hAnsi="Times New Roman"/>
          <w:sz w:val="28"/>
          <w:szCs w:val="28"/>
        </w:rPr>
        <w:t>3</w:t>
      </w:r>
      <w:r w:rsidRPr="000F02CC">
        <w:rPr>
          <w:rFonts w:ascii="Times New Roman" w:hAnsi="Times New Roman"/>
          <w:sz w:val="28"/>
          <w:szCs w:val="28"/>
        </w:rPr>
        <w:t>);</w:t>
      </w:r>
    </w:p>
    <w:p w:rsidR="000F02CC" w:rsidRPr="000F02CC" w:rsidRDefault="000F02CC" w:rsidP="00022B1F">
      <w:pPr>
        <w:pStyle w:val="a9"/>
        <w:tabs>
          <w:tab w:val="left" w:pos="0"/>
        </w:tabs>
        <w:spacing w:line="240" w:lineRule="auto"/>
        <w:ind w:left="0"/>
        <w:rPr>
          <w:rFonts w:ascii="Times New Roman" w:hAnsi="Times New Roman"/>
          <w:sz w:val="28"/>
          <w:szCs w:val="28"/>
        </w:rPr>
      </w:pPr>
      <w:r w:rsidRPr="000F02CC">
        <w:rPr>
          <w:rFonts w:ascii="Times New Roman" w:hAnsi="Times New Roman"/>
          <w:sz w:val="28"/>
          <w:szCs w:val="28"/>
        </w:rPr>
        <w:t xml:space="preserve">- график отправки заданий школьного этапа </w:t>
      </w:r>
      <w:r w:rsidR="00D25EB3">
        <w:rPr>
          <w:rFonts w:ascii="Times New Roman" w:hAnsi="Times New Roman"/>
          <w:sz w:val="28"/>
          <w:szCs w:val="28"/>
        </w:rPr>
        <w:t>в</w:t>
      </w:r>
      <w:r w:rsidR="000E10F8">
        <w:rPr>
          <w:rFonts w:ascii="Times New Roman" w:hAnsi="Times New Roman"/>
          <w:sz w:val="28"/>
          <w:szCs w:val="28"/>
        </w:rPr>
        <w:t xml:space="preserve">сероссийской и республиканской </w:t>
      </w:r>
      <w:r w:rsidRPr="000F02CC">
        <w:rPr>
          <w:rFonts w:ascii="Times New Roman" w:hAnsi="Times New Roman"/>
          <w:sz w:val="28"/>
          <w:szCs w:val="28"/>
        </w:rPr>
        <w:t xml:space="preserve">олимпиад школьников и ключей к ним в </w:t>
      </w:r>
      <w:r w:rsidR="00FE7051">
        <w:rPr>
          <w:rFonts w:ascii="Times New Roman" w:hAnsi="Times New Roman"/>
          <w:sz w:val="28"/>
          <w:szCs w:val="28"/>
        </w:rPr>
        <w:t>20</w:t>
      </w:r>
      <w:r w:rsidR="008021F8">
        <w:rPr>
          <w:rFonts w:ascii="Times New Roman" w:hAnsi="Times New Roman"/>
          <w:sz w:val="28"/>
          <w:szCs w:val="28"/>
        </w:rPr>
        <w:t>2</w:t>
      </w:r>
      <w:r w:rsidR="001E609F">
        <w:rPr>
          <w:rFonts w:ascii="Times New Roman" w:hAnsi="Times New Roman"/>
          <w:sz w:val="28"/>
          <w:szCs w:val="28"/>
        </w:rPr>
        <w:t>2</w:t>
      </w:r>
      <w:r w:rsidR="00FE7051">
        <w:rPr>
          <w:rFonts w:ascii="Times New Roman" w:hAnsi="Times New Roman"/>
          <w:sz w:val="28"/>
          <w:szCs w:val="28"/>
        </w:rPr>
        <w:t xml:space="preserve"> - 202</w:t>
      </w:r>
      <w:r w:rsidR="001E609F">
        <w:rPr>
          <w:rFonts w:ascii="Times New Roman" w:hAnsi="Times New Roman"/>
          <w:sz w:val="28"/>
          <w:szCs w:val="28"/>
        </w:rPr>
        <w:t>3</w:t>
      </w:r>
      <w:r w:rsidR="00FE7051">
        <w:rPr>
          <w:rFonts w:ascii="Times New Roman" w:hAnsi="Times New Roman"/>
          <w:sz w:val="28"/>
          <w:szCs w:val="28"/>
        </w:rPr>
        <w:t xml:space="preserve"> </w:t>
      </w:r>
      <w:r w:rsidR="003F565E">
        <w:rPr>
          <w:rFonts w:ascii="Times New Roman" w:hAnsi="Times New Roman"/>
          <w:sz w:val="28"/>
          <w:szCs w:val="28"/>
        </w:rPr>
        <w:t>учебном году (Приложение</w:t>
      </w:r>
      <w:r w:rsidRPr="000F02CC">
        <w:rPr>
          <w:rFonts w:ascii="Times New Roman" w:hAnsi="Times New Roman"/>
          <w:sz w:val="28"/>
          <w:szCs w:val="28"/>
        </w:rPr>
        <w:t xml:space="preserve"> №</w:t>
      </w:r>
      <w:r w:rsidR="00822136">
        <w:rPr>
          <w:rFonts w:ascii="Times New Roman" w:hAnsi="Times New Roman"/>
          <w:sz w:val="28"/>
          <w:szCs w:val="28"/>
        </w:rPr>
        <w:t>4</w:t>
      </w:r>
      <w:r w:rsidRPr="000F02CC">
        <w:rPr>
          <w:rFonts w:ascii="Times New Roman" w:hAnsi="Times New Roman"/>
          <w:sz w:val="28"/>
          <w:szCs w:val="28"/>
        </w:rPr>
        <w:t>);</w:t>
      </w:r>
    </w:p>
    <w:p w:rsidR="000F02CC" w:rsidRPr="000F02CC" w:rsidRDefault="000F02CC" w:rsidP="00022B1F">
      <w:pPr>
        <w:pStyle w:val="a9"/>
        <w:tabs>
          <w:tab w:val="left" w:pos="0"/>
        </w:tabs>
        <w:spacing w:line="240" w:lineRule="auto"/>
        <w:ind w:left="0"/>
        <w:rPr>
          <w:rFonts w:ascii="Times New Roman" w:hAnsi="Times New Roman"/>
          <w:sz w:val="28"/>
          <w:szCs w:val="28"/>
        </w:rPr>
      </w:pPr>
      <w:r w:rsidRPr="000F02CC">
        <w:rPr>
          <w:rFonts w:ascii="Times New Roman" w:hAnsi="Times New Roman"/>
          <w:sz w:val="28"/>
          <w:szCs w:val="28"/>
        </w:rPr>
        <w:lastRenderedPageBreak/>
        <w:t>- инструкци</w:t>
      </w:r>
      <w:r w:rsidR="005F2FE9">
        <w:rPr>
          <w:rFonts w:ascii="Times New Roman" w:hAnsi="Times New Roman"/>
          <w:sz w:val="28"/>
          <w:szCs w:val="28"/>
        </w:rPr>
        <w:t>я</w:t>
      </w:r>
      <w:r w:rsidRPr="000F02CC">
        <w:rPr>
          <w:rFonts w:ascii="Times New Roman" w:hAnsi="Times New Roman"/>
          <w:sz w:val="28"/>
          <w:szCs w:val="28"/>
        </w:rPr>
        <w:t xml:space="preserve"> специалиста-куратора, ответственного за организацию </w:t>
      </w:r>
      <w:r w:rsidR="005F2FE9">
        <w:rPr>
          <w:rFonts w:ascii="Times New Roman" w:hAnsi="Times New Roman"/>
          <w:sz w:val="28"/>
          <w:szCs w:val="28"/>
        </w:rPr>
        <w:t>в общеобразовательных организациях</w:t>
      </w:r>
      <w:r w:rsidRPr="000F02CC">
        <w:rPr>
          <w:rFonts w:ascii="Times New Roman" w:hAnsi="Times New Roman"/>
          <w:sz w:val="28"/>
          <w:szCs w:val="28"/>
        </w:rPr>
        <w:t xml:space="preserve"> школьного этапа  </w:t>
      </w:r>
      <w:r w:rsidR="00D25EB3">
        <w:rPr>
          <w:rFonts w:ascii="Times New Roman" w:hAnsi="Times New Roman"/>
          <w:sz w:val="28"/>
          <w:szCs w:val="28"/>
        </w:rPr>
        <w:t>в</w:t>
      </w:r>
      <w:r w:rsidR="000E10F8">
        <w:rPr>
          <w:rFonts w:ascii="Times New Roman" w:hAnsi="Times New Roman"/>
          <w:sz w:val="28"/>
          <w:szCs w:val="28"/>
        </w:rPr>
        <w:t xml:space="preserve">сероссийской и республиканской </w:t>
      </w:r>
      <w:r w:rsidRPr="000F02CC">
        <w:rPr>
          <w:rFonts w:ascii="Times New Roman" w:hAnsi="Times New Roman"/>
          <w:sz w:val="28"/>
          <w:szCs w:val="28"/>
        </w:rPr>
        <w:t xml:space="preserve">олимпиад школьников в </w:t>
      </w:r>
      <w:r w:rsidR="00FE7051">
        <w:rPr>
          <w:rFonts w:ascii="Times New Roman" w:hAnsi="Times New Roman"/>
          <w:sz w:val="28"/>
          <w:szCs w:val="28"/>
        </w:rPr>
        <w:t>20</w:t>
      </w:r>
      <w:r w:rsidR="008021F8">
        <w:rPr>
          <w:rFonts w:ascii="Times New Roman" w:hAnsi="Times New Roman"/>
          <w:sz w:val="28"/>
          <w:szCs w:val="28"/>
        </w:rPr>
        <w:t>2</w:t>
      </w:r>
      <w:r w:rsidR="001E609F">
        <w:rPr>
          <w:rFonts w:ascii="Times New Roman" w:hAnsi="Times New Roman"/>
          <w:sz w:val="28"/>
          <w:szCs w:val="28"/>
        </w:rPr>
        <w:t>2</w:t>
      </w:r>
      <w:r w:rsidR="00FE7051">
        <w:rPr>
          <w:rFonts w:ascii="Times New Roman" w:hAnsi="Times New Roman"/>
          <w:sz w:val="28"/>
          <w:szCs w:val="28"/>
        </w:rPr>
        <w:t xml:space="preserve"> - 202</w:t>
      </w:r>
      <w:r w:rsidR="001E609F">
        <w:rPr>
          <w:rFonts w:ascii="Times New Roman" w:hAnsi="Times New Roman"/>
          <w:sz w:val="28"/>
          <w:szCs w:val="28"/>
        </w:rPr>
        <w:t>3</w:t>
      </w:r>
      <w:r w:rsidR="00FE7051">
        <w:rPr>
          <w:rFonts w:ascii="Times New Roman" w:hAnsi="Times New Roman"/>
          <w:sz w:val="28"/>
          <w:szCs w:val="28"/>
        </w:rPr>
        <w:t xml:space="preserve"> </w:t>
      </w:r>
      <w:r w:rsidRPr="000F02CC">
        <w:rPr>
          <w:rFonts w:ascii="Times New Roman" w:hAnsi="Times New Roman"/>
          <w:sz w:val="28"/>
          <w:szCs w:val="28"/>
        </w:rPr>
        <w:t>учебном году (Прило</w:t>
      </w:r>
      <w:r w:rsidR="00626E6E">
        <w:rPr>
          <w:rFonts w:ascii="Times New Roman" w:hAnsi="Times New Roman"/>
          <w:sz w:val="28"/>
          <w:szCs w:val="28"/>
        </w:rPr>
        <w:t>жение  №</w:t>
      </w:r>
      <w:r w:rsidR="00822136">
        <w:rPr>
          <w:rFonts w:ascii="Times New Roman" w:hAnsi="Times New Roman"/>
          <w:sz w:val="28"/>
          <w:szCs w:val="28"/>
        </w:rPr>
        <w:t>7</w:t>
      </w:r>
      <w:r w:rsidR="00626E6E">
        <w:rPr>
          <w:rFonts w:ascii="Times New Roman" w:hAnsi="Times New Roman"/>
          <w:sz w:val="28"/>
          <w:szCs w:val="28"/>
        </w:rPr>
        <w:t>).</w:t>
      </w:r>
    </w:p>
    <w:p w:rsidR="0048793E" w:rsidRDefault="009834D3" w:rsidP="00022B1F">
      <w:pPr>
        <w:pStyle w:val="a9"/>
        <w:tabs>
          <w:tab w:val="left" w:pos="0"/>
        </w:tabs>
        <w:spacing w:line="240" w:lineRule="auto"/>
        <w:ind w:left="0"/>
        <w:rPr>
          <w:rFonts w:ascii="Times New Roman" w:hAnsi="Times New Roman"/>
          <w:sz w:val="28"/>
          <w:szCs w:val="28"/>
        </w:rPr>
      </w:pPr>
      <w:r>
        <w:rPr>
          <w:rFonts w:ascii="Times New Roman" w:hAnsi="Times New Roman"/>
          <w:sz w:val="28"/>
          <w:szCs w:val="28"/>
        </w:rPr>
        <w:t>7</w:t>
      </w:r>
      <w:r w:rsidR="0048793E">
        <w:rPr>
          <w:rFonts w:ascii="Times New Roman" w:hAnsi="Times New Roman"/>
          <w:sz w:val="28"/>
          <w:szCs w:val="28"/>
        </w:rPr>
        <w:t>. Руководителям общеобразовательных организаций:</w:t>
      </w:r>
    </w:p>
    <w:p w:rsidR="0048793E" w:rsidRDefault="009834D3" w:rsidP="00022B1F">
      <w:pPr>
        <w:pStyle w:val="a9"/>
        <w:tabs>
          <w:tab w:val="left" w:pos="0"/>
        </w:tabs>
        <w:spacing w:after="0" w:line="240" w:lineRule="auto"/>
        <w:ind w:left="0"/>
        <w:rPr>
          <w:rFonts w:ascii="Times New Roman" w:hAnsi="Times New Roman"/>
          <w:sz w:val="28"/>
          <w:szCs w:val="28"/>
        </w:rPr>
      </w:pPr>
      <w:r>
        <w:rPr>
          <w:rFonts w:ascii="Times New Roman" w:hAnsi="Times New Roman"/>
          <w:sz w:val="28"/>
          <w:szCs w:val="28"/>
        </w:rPr>
        <w:t>7</w:t>
      </w:r>
      <w:r w:rsidR="0048793E" w:rsidRPr="001F4765">
        <w:rPr>
          <w:rFonts w:ascii="Times New Roman" w:hAnsi="Times New Roman"/>
          <w:sz w:val="28"/>
          <w:szCs w:val="28"/>
        </w:rPr>
        <w:t xml:space="preserve">.1. </w:t>
      </w:r>
      <w:r w:rsidR="00520625" w:rsidRPr="001F4765">
        <w:rPr>
          <w:rFonts w:ascii="Times New Roman" w:hAnsi="Times New Roman"/>
          <w:sz w:val="28"/>
          <w:szCs w:val="28"/>
        </w:rPr>
        <w:t>назначить ответственного за проведение школьного этапа олимпиад;</w:t>
      </w:r>
    </w:p>
    <w:p w:rsidR="00626E6E" w:rsidRDefault="009834D3" w:rsidP="00022B1F">
      <w:pPr>
        <w:pStyle w:val="a9"/>
        <w:tabs>
          <w:tab w:val="left" w:pos="0"/>
        </w:tabs>
        <w:spacing w:after="0" w:line="240" w:lineRule="auto"/>
        <w:ind w:left="0"/>
        <w:rPr>
          <w:rFonts w:ascii="Times New Roman" w:hAnsi="Times New Roman"/>
          <w:sz w:val="28"/>
          <w:szCs w:val="28"/>
        </w:rPr>
      </w:pPr>
      <w:r>
        <w:rPr>
          <w:rFonts w:ascii="Times New Roman" w:hAnsi="Times New Roman"/>
          <w:sz w:val="28"/>
          <w:szCs w:val="28"/>
        </w:rPr>
        <w:t>7</w:t>
      </w:r>
      <w:r w:rsidR="00626E6E">
        <w:rPr>
          <w:rFonts w:ascii="Times New Roman" w:hAnsi="Times New Roman"/>
          <w:sz w:val="28"/>
          <w:szCs w:val="28"/>
        </w:rPr>
        <w:t xml:space="preserve">.2. ознакомить под подпись </w:t>
      </w:r>
      <w:r w:rsidR="00626E6E" w:rsidRPr="001F4765">
        <w:rPr>
          <w:rFonts w:ascii="Times New Roman" w:hAnsi="Times New Roman"/>
          <w:sz w:val="28"/>
          <w:szCs w:val="28"/>
        </w:rPr>
        <w:t>ответственного за проведение школьного этапа олимпиад</w:t>
      </w:r>
      <w:r w:rsidR="00626E6E">
        <w:rPr>
          <w:rFonts w:ascii="Times New Roman" w:hAnsi="Times New Roman"/>
          <w:sz w:val="28"/>
          <w:szCs w:val="28"/>
        </w:rPr>
        <w:t>:</w:t>
      </w:r>
    </w:p>
    <w:p w:rsidR="00626E6E" w:rsidRPr="003F565E" w:rsidRDefault="00626E6E" w:rsidP="00022B1F">
      <w:pPr>
        <w:pStyle w:val="a9"/>
        <w:tabs>
          <w:tab w:val="left" w:pos="0"/>
        </w:tabs>
        <w:spacing w:after="0" w:line="240" w:lineRule="auto"/>
        <w:ind w:left="0"/>
        <w:rPr>
          <w:rFonts w:ascii="Times New Roman" w:hAnsi="Times New Roman"/>
          <w:sz w:val="28"/>
          <w:szCs w:val="28"/>
        </w:rPr>
      </w:pPr>
      <w:r>
        <w:rPr>
          <w:rFonts w:ascii="Times New Roman" w:hAnsi="Times New Roman"/>
          <w:sz w:val="28"/>
          <w:szCs w:val="28"/>
        </w:rPr>
        <w:t xml:space="preserve">- с </w:t>
      </w:r>
      <w:r w:rsidRPr="00626E6E">
        <w:rPr>
          <w:rFonts w:ascii="Times New Roman" w:hAnsi="Times New Roman"/>
          <w:sz w:val="28"/>
          <w:szCs w:val="28"/>
        </w:rPr>
        <w:t xml:space="preserve">приказом Министерства образования и науки Республики Татарстан от </w:t>
      </w:r>
      <w:r w:rsidR="00D25EB3">
        <w:rPr>
          <w:rFonts w:ascii="Times New Roman" w:hAnsi="Times New Roman"/>
          <w:sz w:val="28"/>
          <w:szCs w:val="28"/>
        </w:rPr>
        <w:t>0</w:t>
      </w:r>
      <w:r w:rsidR="001E609F">
        <w:rPr>
          <w:rFonts w:ascii="Times New Roman" w:hAnsi="Times New Roman"/>
          <w:sz w:val="28"/>
          <w:szCs w:val="28"/>
        </w:rPr>
        <w:t>8</w:t>
      </w:r>
      <w:r w:rsidR="003F565E" w:rsidRPr="003F565E">
        <w:rPr>
          <w:rFonts w:ascii="Times New Roman" w:hAnsi="Times New Roman"/>
          <w:sz w:val="28"/>
          <w:szCs w:val="28"/>
        </w:rPr>
        <w:t>.0</w:t>
      </w:r>
      <w:r w:rsidR="008021F8">
        <w:rPr>
          <w:rFonts w:ascii="Times New Roman" w:hAnsi="Times New Roman"/>
          <w:sz w:val="28"/>
          <w:szCs w:val="28"/>
        </w:rPr>
        <w:t>9</w:t>
      </w:r>
      <w:r w:rsidR="003F565E" w:rsidRPr="003F565E">
        <w:rPr>
          <w:rFonts w:ascii="Times New Roman" w:hAnsi="Times New Roman"/>
          <w:sz w:val="28"/>
          <w:szCs w:val="28"/>
        </w:rPr>
        <w:t>.20</w:t>
      </w:r>
      <w:r w:rsidR="008021F8">
        <w:rPr>
          <w:rFonts w:ascii="Times New Roman" w:hAnsi="Times New Roman"/>
          <w:sz w:val="28"/>
          <w:szCs w:val="28"/>
        </w:rPr>
        <w:t>2</w:t>
      </w:r>
      <w:r w:rsidR="001E609F">
        <w:rPr>
          <w:rFonts w:ascii="Times New Roman" w:hAnsi="Times New Roman"/>
          <w:sz w:val="28"/>
          <w:szCs w:val="28"/>
        </w:rPr>
        <w:t>2</w:t>
      </w:r>
      <w:r w:rsidR="003F565E" w:rsidRPr="003F565E">
        <w:rPr>
          <w:rFonts w:ascii="Times New Roman" w:hAnsi="Times New Roman"/>
          <w:sz w:val="28"/>
          <w:szCs w:val="28"/>
        </w:rPr>
        <w:t xml:space="preserve">  года №под-</w:t>
      </w:r>
      <w:r w:rsidR="00D25EB3">
        <w:rPr>
          <w:rFonts w:ascii="Times New Roman" w:hAnsi="Times New Roman"/>
          <w:sz w:val="28"/>
          <w:szCs w:val="28"/>
        </w:rPr>
        <w:t>1</w:t>
      </w:r>
      <w:r w:rsidR="001E609F">
        <w:rPr>
          <w:rFonts w:ascii="Times New Roman" w:hAnsi="Times New Roman"/>
          <w:sz w:val="28"/>
          <w:szCs w:val="28"/>
        </w:rPr>
        <w:t>502</w:t>
      </w:r>
      <w:r w:rsidR="003F565E" w:rsidRPr="003F565E">
        <w:rPr>
          <w:rFonts w:ascii="Times New Roman" w:hAnsi="Times New Roman"/>
          <w:sz w:val="28"/>
          <w:szCs w:val="28"/>
        </w:rPr>
        <w:t>/</w:t>
      </w:r>
      <w:r w:rsidR="00D25EB3">
        <w:rPr>
          <w:rFonts w:ascii="Times New Roman" w:hAnsi="Times New Roman"/>
          <w:sz w:val="28"/>
          <w:szCs w:val="28"/>
        </w:rPr>
        <w:t>2</w:t>
      </w:r>
      <w:r w:rsidR="001E609F">
        <w:rPr>
          <w:rFonts w:ascii="Times New Roman" w:hAnsi="Times New Roman"/>
          <w:sz w:val="28"/>
          <w:szCs w:val="28"/>
        </w:rPr>
        <w:t>2</w:t>
      </w:r>
      <w:r w:rsidR="003F565E" w:rsidRPr="003F565E">
        <w:rPr>
          <w:rFonts w:ascii="Times New Roman" w:hAnsi="Times New Roman"/>
          <w:sz w:val="28"/>
          <w:szCs w:val="28"/>
        </w:rPr>
        <w:t xml:space="preserve"> «О проведении школьного этапа </w:t>
      </w:r>
      <w:r w:rsidR="00D25EB3">
        <w:rPr>
          <w:rFonts w:ascii="Times New Roman" w:hAnsi="Times New Roman"/>
          <w:sz w:val="28"/>
          <w:szCs w:val="28"/>
        </w:rPr>
        <w:t>в</w:t>
      </w:r>
      <w:r w:rsidR="000E10F8">
        <w:rPr>
          <w:rFonts w:ascii="Times New Roman" w:hAnsi="Times New Roman"/>
          <w:sz w:val="28"/>
          <w:szCs w:val="28"/>
        </w:rPr>
        <w:t xml:space="preserve">сероссийской и республиканской </w:t>
      </w:r>
      <w:r w:rsidR="003F565E" w:rsidRPr="003F565E">
        <w:rPr>
          <w:rFonts w:ascii="Times New Roman" w:hAnsi="Times New Roman"/>
          <w:sz w:val="28"/>
          <w:szCs w:val="28"/>
        </w:rPr>
        <w:t xml:space="preserve">олимпиад школьников в Республике Татарстан в </w:t>
      </w:r>
      <w:r w:rsidR="001E609F">
        <w:rPr>
          <w:rFonts w:ascii="Times New Roman" w:hAnsi="Times New Roman"/>
          <w:sz w:val="28"/>
          <w:szCs w:val="28"/>
        </w:rPr>
        <w:t xml:space="preserve">2022 -2023 </w:t>
      </w:r>
      <w:r w:rsidR="003F565E" w:rsidRPr="003F565E">
        <w:rPr>
          <w:rFonts w:ascii="Times New Roman" w:hAnsi="Times New Roman"/>
          <w:sz w:val="28"/>
          <w:szCs w:val="28"/>
        </w:rPr>
        <w:t>учебном году»</w:t>
      </w:r>
      <w:r w:rsidRPr="003F565E">
        <w:rPr>
          <w:rFonts w:ascii="Times New Roman" w:hAnsi="Times New Roman"/>
          <w:sz w:val="28"/>
          <w:szCs w:val="28"/>
        </w:rPr>
        <w:t>;</w:t>
      </w:r>
    </w:p>
    <w:p w:rsidR="00626E6E" w:rsidRDefault="00626E6E" w:rsidP="00022B1F">
      <w:pPr>
        <w:pStyle w:val="a9"/>
        <w:tabs>
          <w:tab w:val="left" w:pos="0"/>
        </w:tabs>
        <w:spacing w:after="0" w:line="240" w:lineRule="auto"/>
        <w:ind w:left="0"/>
        <w:rPr>
          <w:rFonts w:ascii="Times New Roman" w:hAnsi="Times New Roman"/>
          <w:sz w:val="28"/>
          <w:szCs w:val="28"/>
        </w:rPr>
      </w:pPr>
      <w:r>
        <w:rPr>
          <w:rFonts w:ascii="Times New Roman" w:hAnsi="Times New Roman"/>
          <w:sz w:val="28"/>
          <w:szCs w:val="28"/>
        </w:rPr>
        <w:t>- с приказом по управлению образования о проведении школьного этапа олимпиад;</w:t>
      </w:r>
    </w:p>
    <w:p w:rsidR="00626E6E" w:rsidRDefault="00626E6E" w:rsidP="00022B1F">
      <w:pPr>
        <w:pStyle w:val="a9"/>
        <w:tabs>
          <w:tab w:val="left" w:pos="0"/>
        </w:tabs>
        <w:spacing w:after="0" w:line="240" w:lineRule="auto"/>
        <w:ind w:left="0"/>
        <w:rPr>
          <w:rFonts w:ascii="Times New Roman" w:hAnsi="Times New Roman"/>
          <w:sz w:val="28"/>
          <w:szCs w:val="28"/>
        </w:rPr>
      </w:pPr>
      <w:r>
        <w:rPr>
          <w:rFonts w:ascii="Times New Roman" w:hAnsi="Times New Roman"/>
          <w:sz w:val="28"/>
          <w:szCs w:val="28"/>
        </w:rPr>
        <w:t xml:space="preserve">- инструкцией </w:t>
      </w:r>
      <w:r w:rsidRPr="000F02CC">
        <w:rPr>
          <w:rFonts w:ascii="Times New Roman" w:hAnsi="Times New Roman"/>
          <w:sz w:val="28"/>
          <w:szCs w:val="28"/>
        </w:rPr>
        <w:t xml:space="preserve">ответственного за организацию школьного этапа  </w:t>
      </w:r>
      <w:r w:rsidR="00D25EB3">
        <w:rPr>
          <w:rFonts w:ascii="Times New Roman" w:hAnsi="Times New Roman"/>
          <w:sz w:val="28"/>
          <w:szCs w:val="28"/>
        </w:rPr>
        <w:t>в</w:t>
      </w:r>
      <w:r w:rsidR="000E10F8">
        <w:rPr>
          <w:rFonts w:ascii="Times New Roman" w:hAnsi="Times New Roman"/>
          <w:sz w:val="28"/>
          <w:szCs w:val="28"/>
        </w:rPr>
        <w:t xml:space="preserve">сероссийской и республиканской </w:t>
      </w:r>
      <w:r w:rsidRPr="000F02CC">
        <w:rPr>
          <w:rFonts w:ascii="Times New Roman" w:hAnsi="Times New Roman"/>
          <w:sz w:val="28"/>
          <w:szCs w:val="28"/>
        </w:rPr>
        <w:t xml:space="preserve">олимпиад школьников в </w:t>
      </w:r>
      <w:r w:rsidR="00FE7051">
        <w:rPr>
          <w:rFonts w:ascii="Times New Roman" w:hAnsi="Times New Roman"/>
          <w:sz w:val="28"/>
          <w:szCs w:val="28"/>
        </w:rPr>
        <w:t>20</w:t>
      </w:r>
      <w:r w:rsidR="003511EE">
        <w:rPr>
          <w:rFonts w:ascii="Times New Roman" w:hAnsi="Times New Roman"/>
          <w:sz w:val="28"/>
          <w:szCs w:val="28"/>
        </w:rPr>
        <w:t>2</w:t>
      </w:r>
      <w:r w:rsidR="001E609F">
        <w:rPr>
          <w:rFonts w:ascii="Times New Roman" w:hAnsi="Times New Roman"/>
          <w:sz w:val="28"/>
          <w:szCs w:val="28"/>
        </w:rPr>
        <w:t>2</w:t>
      </w:r>
      <w:r w:rsidR="00FE7051">
        <w:rPr>
          <w:rFonts w:ascii="Times New Roman" w:hAnsi="Times New Roman"/>
          <w:sz w:val="28"/>
          <w:szCs w:val="28"/>
        </w:rPr>
        <w:t xml:space="preserve"> - 202</w:t>
      </w:r>
      <w:r w:rsidR="001E609F">
        <w:rPr>
          <w:rFonts w:ascii="Times New Roman" w:hAnsi="Times New Roman"/>
          <w:sz w:val="28"/>
          <w:szCs w:val="28"/>
        </w:rPr>
        <w:t>3</w:t>
      </w:r>
      <w:r w:rsidR="00FE7051">
        <w:rPr>
          <w:rFonts w:ascii="Times New Roman" w:hAnsi="Times New Roman"/>
          <w:sz w:val="28"/>
          <w:szCs w:val="28"/>
        </w:rPr>
        <w:t xml:space="preserve"> </w:t>
      </w:r>
      <w:r w:rsidRPr="000F02CC">
        <w:rPr>
          <w:rFonts w:ascii="Times New Roman" w:hAnsi="Times New Roman"/>
          <w:sz w:val="28"/>
          <w:szCs w:val="28"/>
        </w:rPr>
        <w:t>учебном году</w:t>
      </w:r>
      <w:r>
        <w:rPr>
          <w:rFonts w:ascii="Times New Roman" w:hAnsi="Times New Roman"/>
          <w:sz w:val="28"/>
          <w:szCs w:val="28"/>
        </w:rPr>
        <w:t xml:space="preserve"> </w:t>
      </w:r>
      <w:r w:rsidRPr="000F02CC">
        <w:rPr>
          <w:rFonts w:ascii="Times New Roman" w:hAnsi="Times New Roman"/>
          <w:sz w:val="28"/>
          <w:szCs w:val="28"/>
        </w:rPr>
        <w:t>(Прило</w:t>
      </w:r>
      <w:r>
        <w:rPr>
          <w:rFonts w:ascii="Times New Roman" w:hAnsi="Times New Roman"/>
          <w:sz w:val="28"/>
          <w:szCs w:val="28"/>
        </w:rPr>
        <w:t>жение  №</w:t>
      </w:r>
      <w:r w:rsidR="00D4382C">
        <w:rPr>
          <w:rFonts w:ascii="Times New Roman" w:hAnsi="Times New Roman"/>
          <w:sz w:val="28"/>
          <w:szCs w:val="28"/>
        </w:rPr>
        <w:t>9</w:t>
      </w:r>
      <w:r w:rsidR="00946DAF">
        <w:rPr>
          <w:rFonts w:ascii="Times New Roman" w:hAnsi="Times New Roman"/>
          <w:sz w:val="28"/>
          <w:szCs w:val="28"/>
        </w:rPr>
        <w:t>);</w:t>
      </w:r>
    </w:p>
    <w:p w:rsidR="00946DAF" w:rsidRPr="00946DAF" w:rsidRDefault="00946DAF" w:rsidP="00022B1F">
      <w:pPr>
        <w:pStyle w:val="a9"/>
        <w:tabs>
          <w:tab w:val="left" w:pos="0"/>
        </w:tabs>
        <w:spacing w:after="0" w:line="240" w:lineRule="auto"/>
        <w:ind w:left="0"/>
        <w:rPr>
          <w:rFonts w:ascii="Times New Roman" w:hAnsi="Times New Roman"/>
          <w:color w:val="2E74B5"/>
          <w:sz w:val="28"/>
          <w:szCs w:val="28"/>
          <w:u w:val="single"/>
        </w:rPr>
      </w:pPr>
      <w:r>
        <w:rPr>
          <w:rFonts w:ascii="Times New Roman" w:hAnsi="Times New Roman"/>
          <w:sz w:val="28"/>
          <w:szCs w:val="28"/>
        </w:rPr>
        <w:t xml:space="preserve">- графиком заполнения протоколов школьного этапа в установленные сроки в Единой </w:t>
      </w:r>
      <w:r w:rsidRPr="00946DAF">
        <w:rPr>
          <w:rFonts w:ascii="Times New Roman" w:hAnsi="Times New Roman"/>
          <w:sz w:val="28"/>
          <w:szCs w:val="28"/>
        </w:rPr>
        <w:t xml:space="preserve">информационной системе: </w:t>
      </w:r>
      <w:r w:rsidRPr="00946DAF">
        <w:rPr>
          <w:rFonts w:ascii="Times New Roman" w:hAnsi="Times New Roman"/>
          <w:color w:val="2E74B5"/>
          <w:sz w:val="28"/>
          <w:szCs w:val="28"/>
          <w:u w:val="single"/>
          <w:lang w:val="en-US"/>
        </w:rPr>
        <w:t>olymp</w:t>
      </w:r>
      <w:r w:rsidRPr="00946DAF">
        <w:rPr>
          <w:rFonts w:ascii="Times New Roman" w:hAnsi="Times New Roman"/>
          <w:color w:val="2E74B5"/>
          <w:sz w:val="28"/>
          <w:szCs w:val="28"/>
          <w:u w:val="single"/>
        </w:rPr>
        <w:t>.</w:t>
      </w:r>
      <w:r w:rsidRPr="00946DAF">
        <w:rPr>
          <w:rFonts w:ascii="Times New Roman" w:hAnsi="Times New Roman"/>
          <w:color w:val="2E74B5"/>
          <w:sz w:val="28"/>
          <w:szCs w:val="28"/>
          <w:u w:val="single"/>
          <w:lang w:val="en-US"/>
        </w:rPr>
        <w:t>odkzn</w:t>
      </w:r>
      <w:r w:rsidRPr="00946DAF">
        <w:rPr>
          <w:rFonts w:ascii="Times New Roman" w:hAnsi="Times New Roman"/>
          <w:color w:val="2E74B5"/>
          <w:sz w:val="28"/>
          <w:szCs w:val="28"/>
          <w:u w:val="single"/>
        </w:rPr>
        <w:t>.</w:t>
      </w:r>
      <w:r w:rsidRPr="00946DAF">
        <w:rPr>
          <w:rFonts w:ascii="Times New Roman" w:hAnsi="Times New Roman"/>
          <w:color w:val="2E74B5"/>
          <w:sz w:val="28"/>
          <w:szCs w:val="28"/>
          <w:u w:val="single"/>
          <w:lang w:val="en-US"/>
        </w:rPr>
        <w:t>ru</w:t>
      </w:r>
      <w:r w:rsidRPr="00946DAF">
        <w:rPr>
          <w:rFonts w:ascii="Times New Roman" w:hAnsi="Times New Roman"/>
          <w:sz w:val="28"/>
          <w:szCs w:val="28"/>
        </w:rPr>
        <w:t>;</w:t>
      </w:r>
    </w:p>
    <w:p w:rsidR="00946DAF" w:rsidRPr="00946DAF" w:rsidRDefault="00946DAF" w:rsidP="00946DAF">
      <w:pPr>
        <w:jc w:val="both"/>
        <w:rPr>
          <w:sz w:val="28"/>
          <w:szCs w:val="28"/>
          <w:lang w:val="ru-RU"/>
        </w:rPr>
      </w:pPr>
      <w:r w:rsidRPr="00046557">
        <w:rPr>
          <w:color w:val="auto"/>
          <w:sz w:val="28"/>
          <w:szCs w:val="28"/>
          <w:lang w:val="ru-RU"/>
        </w:rPr>
        <w:t xml:space="preserve">- </w:t>
      </w:r>
      <w:r>
        <w:rPr>
          <w:sz w:val="28"/>
          <w:szCs w:val="28"/>
          <w:lang w:val="ru-RU"/>
        </w:rPr>
        <w:t>и</w:t>
      </w:r>
      <w:r w:rsidRPr="00946DAF">
        <w:rPr>
          <w:sz w:val="28"/>
          <w:szCs w:val="28"/>
          <w:lang w:val="ru-RU"/>
        </w:rPr>
        <w:t>нструкци</w:t>
      </w:r>
      <w:r>
        <w:rPr>
          <w:sz w:val="28"/>
          <w:szCs w:val="28"/>
          <w:lang w:val="ru-RU"/>
        </w:rPr>
        <w:t>ей</w:t>
      </w:r>
      <w:r w:rsidRPr="00946DAF">
        <w:rPr>
          <w:sz w:val="28"/>
          <w:szCs w:val="28"/>
          <w:lang w:val="ru-RU"/>
        </w:rPr>
        <w:t xml:space="preserve"> по работе в системе</w:t>
      </w:r>
      <w:r w:rsidR="00046557">
        <w:rPr>
          <w:sz w:val="28"/>
          <w:szCs w:val="28"/>
          <w:lang w:val="ru-RU"/>
        </w:rPr>
        <w:t xml:space="preserve"> сбора данных школьных предметных олимпиад.</w:t>
      </w:r>
    </w:p>
    <w:p w:rsidR="001F4765" w:rsidRPr="001F4765" w:rsidRDefault="009834D3" w:rsidP="00022B1F">
      <w:pPr>
        <w:jc w:val="both"/>
        <w:rPr>
          <w:sz w:val="28"/>
          <w:szCs w:val="28"/>
          <w:lang w:val="ru-RU"/>
        </w:rPr>
      </w:pPr>
      <w:r>
        <w:rPr>
          <w:sz w:val="28"/>
          <w:szCs w:val="28"/>
          <w:lang w:val="ru-RU"/>
        </w:rPr>
        <w:t>7</w:t>
      </w:r>
      <w:r w:rsidR="00520625" w:rsidRPr="001F4765">
        <w:rPr>
          <w:sz w:val="28"/>
          <w:szCs w:val="28"/>
          <w:lang w:val="ru-RU"/>
        </w:rPr>
        <w:t>.</w:t>
      </w:r>
      <w:r w:rsidR="00626E6E">
        <w:rPr>
          <w:sz w:val="28"/>
          <w:szCs w:val="28"/>
          <w:lang w:val="ru-RU"/>
        </w:rPr>
        <w:t>3</w:t>
      </w:r>
      <w:r w:rsidR="00520625" w:rsidRPr="001F4765">
        <w:rPr>
          <w:sz w:val="28"/>
          <w:szCs w:val="28"/>
          <w:lang w:val="ru-RU"/>
        </w:rPr>
        <w:t xml:space="preserve">. </w:t>
      </w:r>
      <w:r w:rsidR="00AE2FC7" w:rsidRPr="00BD59F8">
        <w:rPr>
          <w:color w:val="auto"/>
          <w:sz w:val="28"/>
          <w:szCs w:val="28"/>
          <w:lang w:val="ru-RU"/>
        </w:rPr>
        <w:t>обеспечить</w:t>
      </w:r>
      <w:r w:rsidR="00AE2FC7">
        <w:rPr>
          <w:sz w:val="28"/>
          <w:szCs w:val="28"/>
          <w:lang w:val="ru-RU"/>
        </w:rPr>
        <w:t xml:space="preserve"> сбор и хранение </w:t>
      </w:r>
      <w:r w:rsidR="001F4765" w:rsidRPr="00A86F6D">
        <w:rPr>
          <w:sz w:val="28"/>
          <w:szCs w:val="28"/>
          <w:lang w:val="ru-RU"/>
        </w:rPr>
        <w:t>согласи</w:t>
      </w:r>
      <w:r w:rsidR="00AE2FC7" w:rsidRPr="00A86F6D">
        <w:rPr>
          <w:sz w:val="28"/>
          <w:szCs w:val="28"/>
          <w:lang w:val="ru-RU"/>
        </w:rPr>
        <w:t>й</w:t>
      </w:r>
      <w:r w:rsidR="001F4765" w:rsidRPr="001F4765">
        <w:rPr>
          <w:b/>
          <w:sz w:val="28"/>
          <w:szCs w:val="28"/>
          <w:lang w:val="ru-RU"/>
        </w:rPr>
        <w:t xml:space="preserve"> </w:t>
      </w:r>
      <w:r w:rsidR="001F4765" w:rsidRPr="001F4765">
        <w:rPr>
          <w:sz w:val="28"/>
          <w:szCs w:val="28"/>
          <w:lang w:val="ru-RU"/>
        </w:rPr>
        <w:t xml:space="preserve">родителей (законных представителей) </w:t>
      </w:r>
      <w:r w:rsidR="00AE2FC7">
        <w:rPr>
          <w:sz w:val="28"/>
          <w:szCs w:val="28"/>
          <w:lang w:val="ru-RU"/>
        </w:rPr>
        <w:t xml:space="preserve">обучающихся, заявивших о своём участии в олимпиаде, </w:t>
      </w:r>
      <w:r w:rsidR="001F4765" w:rsidRPr="001F4765">
        <w:rPr>
          <w:sz w:val="28"/>
          <w:szCs w:val="28"/>
          <w:lang w:val="ru-RU"/>
        </w:rPr>
        <w:t xml:space="preserve">на обработку персональных данных ребёнка и публикацию </w:t>
      </w:r>
      <w:r w:rsidR="00546F75">
        <w:rPr>
          <w:sz w:val="28"/>
          <w:szCs w:val="28"/>
          <w:lang w:val="ru-RU"/>
        </w:rPr>
        <w:t>результатов участия в олимпиаде</w:t>
      </w:r>
      <w:r w:rsidR="001F4765">
        <w:rPr>
          <w:sz w:val="28"/>
          <w:szCs w:val="28"/>
          <w:lang w:val="ru-RU"/>
        </w:rPr>
        <w:t xml:space="preserve"> на официальных сайтах</w:t>
      </w:r>
      <w:r w:rsidR="0019490F">
        <w:rPr>
          <w:sz w:val="28"/>
          <w:szCs w:val="28"/>
          <w:lang w:val="ru-RU"/>
        </w:rPr>
        <w:t>, обеспечить их хранение в течение 1 года с даты проведения сопутствующего этапа олимпиады</w:t>
      </w:r>
      <w:r w:rsidR="001F4765">
        <w:rPr>
          <w:sz w:val="28"/>
          <w:szCs w:val="28"/>
          <w:lang w:val="ru-RU"/>
        </w:rPr>
        <w:t>;</w:t>
      </w:r>
    </w:p>
    <w:p w:rsidR="00520625" w:rsidRDefault="009834D3" w:rsidP="00022B1F">
      <w:pPr>
        <w:pStyle w:val="a9"/>
        <w:tabs>
          <w:tab w:val="left" w:pos="0"/>
        </w:tabs>
        <w:spacing w:after="0" w:line="240" w:lineRule="auto"/>
        <w:ind w:left="0"/>
        <w:rPr>
          <w:rFonts w:ascii="Times New Roman" w:hAnsi="Times New Roman"/>
          <w:sz w:val="28"/>
          <w:szCs w:val="28"/>
        </w:rPr>
      </w:pPr>
      <w:r>
        <w:rPr>
          <w:rFonts w:ascii="Times New Roman" w:hAnsi="Times New Roman"/>
          <w:sz w:val="28"/>
          <w:szCs w:val="28"/>
        </w:rPr>
        <w:t>7</w:t>
      </w:r>
      <w:r w:rsidR="00520625" w:rsidRPr="001F4765">
        <w:rPr>
          <w:rFonts w:ascii="Times New Roman" w:hAnsi="Times New Roman"/>
          <w:sz w:val="28"/>
          <w:szCs w:val="28"/>
        </w:rPr>
        <w:t>.</w:t>
      </w:r>
      <w:r w:rsidR="00626E6E">
        <w:rPr>
          <w:rFonts w:ascii="Times New Roman" w:hAnsi="Times New Roman"/>
          <w:sz w:val="28"/>
          <w:szCs w:val="28"/>
        </w:rPr>
        <w:t>4</w:t>
      </w:r>
      <w:r w:rsidR="00520625" w:rsidRPr="001F4765">
        <w:rPr>
          <w:rFonts w:ascii="Times New Roman" w:hAnsi="Times New Roman"/>
          <w:sz w:val="28"/>
          <w:szCs w:val="28"/>
        </w:rPr>
        <w:t>. обеспечить соблюдение строгой конфиденциальности при получении</w:t>
      </w:r>
      <w:r w:rsidR="00520625" w:rsidRPr="000F02CC">
        <w:rPr>
          <w:rFonts w:ascii="Times New Roman" w:hAnsi="Times New Roman"/>
          <w:sz w:val="28"/>
          <w:szCs w:val="28"/>
        </w:rPr>
        <w:t xml:space="preserve"> и тиражировании комплектов заданий школьного этапа </w:t>
      </w:r>
      <w:r w:rsidR="00D25EB3">
        <w:rPr>
          <w:rFonts w:ascii="Times New Roman" w:hAnsi="Times New Roman"/>
          <w:sz w:val="28"/>
          <w:szCs w:val="28"/>
        </w:rPr>
        <w:t>в</w:t>
      </w:r>
      <w:r w:rsidR="000E10F8">
        <w:rPr>
          <w:rFonts w:ascii="Times New Roman" w:hAnsi="Times New Roman"/>
          <w:sz w:val="28"/>
          <w:szCs w:val="28"/>
        </w:rPr>
        <w:t xml:space="preserve">сероссийской и республиканской </w:t>
      </w:r>
      <w:r w:rsidR="00520625">
        <w:rPr>
          <w:rFonts w:ascii="Times New Roman" w:hAnsi="Times New Roman"/>
          <w:sz w:val="28"/>
          <w:szCs w:val="28"/>
        </w:rPr>
        <w:t xml:space="preserve">олимпиад школьников; </w:t>
      </w:r>
    </w:p>
    <w:p w:rsidR="001F4765" w:rsidRDefault="009834D3" w:rsidP="00022B1F">
      <w:pPr>
        <w:pStyle w:val="a9"/>
        <w:tabs>
          <w:tab w:val="left" w:pos="0"/>
        </w:tabs>
        <w:spacing w:after="0" w:line="240" w:lineRule="auto"/>
        <w:ind w:left="0"/>
        <w:rPr>
          <w:rFonts w:ascii="Times New Roman" w:hAnsi="Times New Roman"/>
          <w:sz w:val="28"/>
          <w:szCs w:val="28"/>
        </w:rPr>
      </w:pPr>
      <w:r>
        <w:rPr>
          <w:rFonts w:ascii="Times New Roman" w:hAnsi="Times New Roman"/>
          <w:sz w:val="28"/>
          <w:szCs w:val="28"/>
        </w:rPr>
        <w:t>7</w:t>
      </w:r>
      <w:r w:rsidR="001F4765" w:rsidRPr="008F3C54">
        <w:rPr>
          <w:rFonts w:ascii="Times New Roman" w:hAnsi="Times New Roman"/>
          <w:sz w:val="28"/>
          <w:szCs w:val="28"/>
        </w:rPr>
        <w:t>.</w:t>
      </w:r>
      <w:r w:rsidR="00626E6E">
        <w:rPr>
          <w:rFonts w:ascii="Times New Roman" w:hAnsi="Times New Roman"/>
          <w:sz w:val="28"/>
          <w:szCs w:val="28"/>
        </w:rPr>
        <w:t>5</w:t>
      </w:r>
      <w:r w:rsidR="001F4765" w:rsidRPr="008F3C54">
        <w:rPr>
          <w:rFonts w:ascii="Times New Roman" w:hAnsi="Times New Roman"/>
          <w:sz w:val="28"/>
          <w:szCs w:val="28"/>
        </w:rPr>
        <w:t xml:space="preserve">. </w:t>
      </w:r>
      <w:r w:rsidR="008F3C54" w:rsidRPr="008F3C54">
        <w:rPr>
          <w:rFonts w:ascii="Times New Roman" w:hAnsi="Times New Roman"/>
          <w:sz w:val="28"/>
          <w:szCs w:val="28"/>
        </w:rPr>
        <w:t xml:space="preserve">в </w:t>
      </w:r>
      <w:r w:rsidR="00EC5BB2">
        <w:rPr>
          <w:rFonts w:ascii="Times New Roman" w:hAnsi="Times New Roman"/>
          <w:sz w:val="28"/>
          <w:szCs w:val="28"/>
        </w:rPr>
        <w:t>6</w:t>
      </w:r>
      <w:r w:rsidR="008F3C54" w:rsidRPr="008F3C54">
        <w:rPr>
          <w:rFonts w:ascii="Times New Roman" w:hAnsi="Times New Roman"/>
          <w:sz w:val="28"/>
          <w:szCs w:val="28"/>
        </w:rPr>
        <w:t xml:space="preserve">-дневный срок </w:t>
      </w:r>
      <w:r w:rsidR="0050250D">
        <w:rPr>
          <w:rFonts w:ascii="Times New Roman" w:hAnsi="Times New Roman"/>
          <w:sz w:val="28"/>
          <w:szCs w:val="28"/>
        </w:rPr>
        <w:t xml:space="preserve">после проведения очередной </w:t>
      </w:r>
      <w:r w:rsidR="00EC5BB2">
        <w:rPr>
          <w:rFonts w:ascii="Times New Roman" w:hAnsi="Times New Roman"/>
          <w:sz w:val="28"/>
          <w:szCs w:val="28"/>
        </w:rPr>
        <w:t>о</w:t>
      </w:r>
      <w:r w:rsidR="00154E5F">
        <w:rPr>
          <w:rFonts w:ascii="Times New Roman" w:hAnsi="Times New Roman"/>
          <w:sz w:val="28"/>
          <w:szCs w:val="28"/>
        </w:rPr>
        <w:t>лимпиады</w:t>
      </w:r>
      <w:r w:rsidR="0050250D">
        <w:rPr>
          <w:rFonts w:ascii="Times New Roman" w:hAnsi="Times New Roman"/>
          <w:sz w:val="28"/>
          <w:szCs w:val="28"/>
        </w:rPr>
        <w:t xml:space="preserve"> </w:t>
      </w:r>
      <w:r w:rsidR="001F4765" w:rsidRPr="008F3C54">
        <w:rPr>
          <w:rFonts w:ascii="Times New Roman" w:hAnsi="Times New Roman"/>
          <w:sz w:val="28"/>
          <w:szCs w:val="28"/>
        </w:rPr>
        <w:t xml:space="preserve">представить отчёт </w:t>
      </w:r>
      <w:r w:rsidR="00184885">
        <w:rPr>
          <w:rFonts w:ascii="Times New Roman" w:hAnsi="Times New Roman"/>
          <w:sz w:val="28"/>
          <w:szCs w:val="28"/>
        </w:rPr>
        <w:t>по итогам</w:t>
      </w:r>
      <w:r w:rsidR="001F4765" w:rsidRPr="008F3C54">
        <w:rPr>
          <w:rFonts w:ascii="Times New Roman" w:hAnsi="Times New Roman"/>
          <w:sz w:val="28"/>
          <w:szCs w:val="28"/>
        </w:rPr>
        <w:t xml:space="preserve"> участи</w:t>
      </w:r>
      <w:r w:rsidR="00184885">
        <w:rPr>
          <w:rFonts w:ascii="Times New Roman" w:hAnsi="Times New Roman"/>
          <w:sz w:val="28"/>
          <w:szCs w:val="28"/>
        </w:rPr>
        <w:t>я</w:t>
      </w:r>
      <w:r w:rsidR="00941966">
        <w:rPr>
          <w:rFonts w:ascii="Times New Roman" w:hAnsi="Times New Roman"/>
          <w:sz w:val="28"/>
          <w:szCs w:val="28"/>
        </w:rPr>
        <w:t xml:space="preserve"> учащихся</w:t>
      </w:r>
      <w:r w:rsidR="001F4765" w:rsidRPr="008F3C54">
        <w:rPr>
          <w:rFonts w:ascii="Times New Roman" w:hAnsi="Times New Roman"/>
          <w:sz w:val="28"/>
          <w:szCs w:val="28"/>
        </w:rPr>
        <w:t xml:space="preserve"> в </w:t>
      </w:r>
      <w:r w:rsidR="008F3C54" w:rsidRPr="008F3C54">
        <w:rPr>
          <w:rFonts w:ascii="Times New Roman" w:hAnsi="Times New Roman"/>
          <w:sz w:val="28"/>
          <w:szCs w:val="28"/>
        </w:rPr>
        <w:t>школьном</w:t>
      </w:r>
      <w:r w:rsidR="001F4765" w:rsidRPr="008F3C54">
        <w:rPr>
          <w:rFonts w:ascii="Times New Roman" w:hAnsi="Times New Roman"/>
          <w:sz w:val="28"/>
          <w:szCs w:val="28"/>
        </w:rPr>
        <w:t xml:space="preserve"> этапе </w:t>
      </w:r>
      <w:r w:rsidR="00D25EB3">
        <w:rPr>
          <w:rFonts w:ascii="Times New Roman" w:hAnsi="Times New Roman"/>
          <w:sz w:val="28"/>
          <w:szCs w:val="28"/>
        </w:rPr>
        <w:t>в</w:t>
      </w:r>
      <w:r w:rsidR="000E10F8">
        <w:rPr>
          <w:rFonts w:ascii="Times New Roman" w:hAnsi="Times New Roman"/>
          <w:sz w:val="28"/>
          <w:szCs w:val="28"/>
        </w:rPr>
        <w:t xml:space="preserve">сероссийской и республиканской </w:t>
      </w:r>
      <w:r w:rsidR="008F3C54" w:rsidRPr="008F3C54">
        <w:rPr>
          <w:rFonts w:ascii="Times New Roman" w:hAnsi="Times New Roman"/>
          <w:sz w:val="28"/>
          <w:szCs w:val="28"/>
        </w:rPr>
        <w:t>олимпиад школьников</w:t>
      </w:r>
      <w:r w:rsidR="00605AF3">
        <w:rPr>
          <w:rFonts w:ascii="Times New Roman" w:hAnsi="Times New Roman"/>
          <w:sz w:val="28"/>
          <w:szCs w:val="28"/>
        </w:rPr>
        <w:t xml:space="preserve"> </w:t>
      </w:r>
      <w:r w:rsidR="007D7DEE">
        <w:rPr>
          <w:rFonts w:ascii="Times New Roman" w:hAnsi="Times New Roman"/>
          <w:sz w:val="28"/>
          <w:szCs w:val="28"/>
        </w:rPr>
        <w:t>В.М.</w:t>
      </w:r>
      <w:r w:rsidR="00A66651">
        <w:rPr>
          <w:rFonts w:ascii="Times New Roman" w:hAnsi="Times New Roman"/>
          <w:sz w:val="28"/>
          <w:szCs w:val="28"/>
        </w:rPr>
        <w:t xml:space="preserve"> </w:t>
      </w:r>
      <w:r w:rsidR="00312FDA">
        <w:rPr>
          <w:rFonts w:ascii="Times New Roman" w:hAnsi="Times New Roman"/>
          <w:sz w:val="28"/>
          <w:szCs w:val="28"/>
        </w:rPr>
        <w:t xml:space="preserve">Аюповой </w:t>
      </w:r>
      <w:r w:rsidR="00312FDA" w:rsidRPr="00312FDA">
        <w:rPr>
          <w:rFonts w:ascii="Times New Roman" w:hAnsi="Times New Roman"/>
          <w:sz w:val="28"/>
          <w:szCs w:val="28"/>
        </w:rPr>
        <w:t xml:space="preserve">на электронный адрес </w:t>
      </w:r>
      <w:hyperlink r:id="rId9" w:history="1">
        <w:r w:rsidR="00E15136" w:rsidRPr="00D6089D">
          <w:rPr>
            <w:rStyle w:val="aa"/>
            <w:rFonts w:ascii="Times New Roman" w:hAnsi="Times New Roman"/>
            <w:sz w:val="28"/>
            <w:szCs w:val="28"/>
            <w:lang w:val="en-US"/>
          </w:rPr>
          <w:t>venera</w:t>
        </w:r>
        <w:r w:rsidR="00E15136" w:rsidRPr="00D6089D">
          <w:rPr>
            <w:rStyle w:val="aa"/>
            <w:rFonts w:ascii="Times New Roman" w:hAnsi="Times New Roman"/>
            <w:sz w:val="28"/>
            <w:szCs w:val="28"/>
          </w:rPr>
          <w:t>.</w:t>
        </w:r>
        <w:r w:rsidR="00E15136" w:rsidRPr="00D6089D">
          <w:rPr>
            <w:rStyle w:val="aa"/>
            <w:rFonts w:ascii="Times New Roman" w:hAnsi="Times New Roman"/>
            <w:sz w:val="28"/>
            <w:szCs w:val="28"/>
            <w:lang w:val="en-US"/>
          </w:rPr>
          <w:t>ayupova</w:t>
        </w:r>
        <w:r w:rsidR="00E15136" w:rsidRPr="00D6089D">
          <w:rPr>
            <w:rStyle w:val="aa"/>
            <w:rFonts w:ascii="Times New Roman" w:hAnsi="Times New Roman"/>
            <w:sz w:val="28"/>
            <w:szCs w:val="28"/>
          </w:rPr>
          <w:t>2020@</w:t>
        </w:r>
        <w:r w:rsidR="00E15136" w:rsidRPr="00D6089D">
          <w:rPr>
            <w:rStyle w:val="aa"/>
            <w:rFonts w:ascii="Times New Roman" w:hAnsi="Times New Roman"/>
            <w:sz w:val="28"/>
            <w:szCs w:val="28"/>
            <w:lang w:val="en-US"/>
          </w:rPr>
          <w:t>mail</w:t>
        </w:r>
        <w:r w:rsidR="00E15136" w:rsidRPr="00D6089D">
          <w:rPr>
            <w:rStyle w:val="aa"/>
            <w:rFonts w:ascii="Times New Roman" w:hAnsi="Times New Roman"/>
            <w:sz w:val="28"/>
            <w:szCs w:val="28"/>
          </w:rPr>
          <w:t>.</w:t>
        </w:r>
        <w:r w:rsidR="00E15136" w:rsidRPr="00D6089D">
          <w:rPr>
            <w:rStyle w:val="aa"/>
            <w:rFonts w:ascii="Times New Roman" w:hAnsi="Times New Roman"/>
            <w:sz w:val="28"/>
            <w:szCs w:val="28"/>
            <w:lang w:val="en-US"/>
          </w:rPr>
          <w:t>ru</w:t>
        </w:r>
      </w:hyperlink>
      <w:r w:rsidR="00312FDA" w:rsidRPr="00312FDA">
        <w:rPr>
          <w:rFonts w:ascii="Times New Roman" w:hAnsi="Times New Roman"/>
          <w:sz w:val="28"/>
          <w:szCs w:val="28"/>
        </w:rPr>
        <w:t xml:space="preserve"> </w:t>
      </w:r>
      <w:r w:rsidR="00312FDA">
        <w:rPr>
          <w:rFonts w:ascii="Times New Roman" w:hAnsi="Times New Roman"/>
          <w:sz w:val="28"/>
          <w:szCs w:val="28"/>
        </w:rPr>
        <w:t>и на бумажном носителе за подписью и печатью руководителя общеобразовательной организации</w:t>
      </w:r>
      <w:r w:rsidR="00A66651">
        <w:rPr>
          <w:rFonts w:ascii="Times New Roman" w:hAnsi="Times New Roman"/>
          <w:sz w:val="28"/>
          <w:szCs w:val="28"/>
        </w:rPr>
        <w:t xml:space="preserve"> </w:t>
      </w:r>
      <w:r w:rsidR="00605AF3">
        <w:rPr>
          <w:rFonts w:ascii="Times New Roman" w:hAnsi="Times New Roman"/>
          <w:sz w:val="28"/>
          <w:szCs w:val="28"/>
        </w:rPr>
        <w:t>(</w:t>
      </w:r>
      <w:r w:rsidR="00605AF3" w:rsidRPr="000F02CC">
        <w:rPr>
          <w:rFonts w:ascii="Times New Roman" w:hAnsi="Times New Roman"/>
          <w:sz w:val="28"/>
          <w:szCs w:val="28"/>
        </w:rPr>
        <w:t>Прило</w:t>
      </w:r>
      <w:r w:rsidR="00605AF3">
        <w:rPr>
          <w:rFonts w:ascii="Times New Roman" w:hAnsi="Times New Roman"/>
          <w:sz w:val="28"/>
          <w:szCs w:val="28"/>
        </w:rPr>
        <w:t>жение  №</w:t>
      </w:r>
      <w:r w:rsidR="00EC5BB2">
        <w:rPr>
          <w:rFonts w:ascii="Times New Roman" w:hAnsi="Times New Roman"/>
          <w:sz w:val="28"/>
          <w:szCs w:val="28"/>
        </w:rPr>
        <w:t>6</w:t>
      </w:r>
      <w:r w:rsidR="00605AF3">
        <w:rPr>
          <w:rFonts w:ascii="Times New Roman" w:hAnsi="Times New Roman"/>
          <w:sz w:val="28"/>
          <w:szCs w:val="28"/>
        </w:rPr>
        <w:t>)</w:t>
      </w:r>
      <w:r w:rsidR="008F3C54" w:rsidRPr="008F3C54">
        <w:rPr>
          <w:rFonts w:ascii="Times New Roman" w:hAnsi="Times New Roman"/>
          <w:sz w:val="28"/>
          <w:szCs w:val="28"/>
        </w:rPr>
        <w:t>;</w:t>
      </w:r>
    </w:p>
    <w:p w:rsidR="008F3C54" w:rsidRDefault="009834D3" w:rsidP="00022B1F">
      <w:pPr>
        <w:pStyle w:val="11"/>
        <w:shd w:val="clear" w:color="auto" w:fill="auto"/>
        <w:tabs>
          <w:tab w:val="left" w:pos="756"/>
        </w:tabs>
        <w:spacing w:line="240" w:lineRule="auto"/>
        <w:jc w:val="both"/>
        <w:rPr>
          <w:color w:val="000000"/>
          <w:lang w:val="ru-RU"/>
        </w:rPr>
      </w:pPr>
      <w:r>
        <w:rPr>
          <w:lang w:val="ru-RU"/>
        </w:rPr>
        <w:t>7</w:t>
      </w:r>
      <w:r w:rsidR="008F3C54">
        <w:t>.</w:t>
      </w:r>
      <w:r w:rsidR="00626E6E">
        <w:rPr>
          <w:lang w:val="ru-RU"/>
        </w:rPr>
        <w:t>6</w:t>
      </w:r>
      <w:r w:rsidR="008F3C54">
        <w:t xml:space="preserve">. </w:t>
      </w:r>
      <w:r w:rsidR="008F3C54" w:rsidRPr="00EC5BB2">
        <w:t xml:space="preserve">в </w:t>
      </w:r>
      <w:r w:rsidR="00EC5BB2" w:rsidRPr="00EC5BB2">
        <w:rPr>
          <w:lang w:val="ru-RU"/>
        </w:rPr>
        <w:t>6</w:t>
      </w:r>
      <w:r w:rsidR="008F3C54" w:rsidRPr="00EC5BB2">
        <w:t>-дневный</w:t>
      </w:r>
      <w:r w:rsidR="008F3C54" w:rsidRPr="008F3C54">
        <w:t xml:space="preserve"> срок</w:t>
      </w:r>
      <w:r w:rsidR="008F3C54">
        <w:t xml:space="preserve"> </w:t>
      </w:r>
      <w:r w:rsidR="008F3C54">
        <w:rPr>
          <w:lang w:val="ru-RU"/>
        </w:rPr>
        <w:t xml:space="preserve">разместить </w:t>
      </w:r>
      <w:r w:rsidR="008F3C54">
        <w:rPr>
          <w:color w:val="000000"/>
          <w:lang w:val="ru-RU"/>
        </w:rPr>
        <w:t>на сайте общеобразовательной организации итоговый протокол с общим рейтингом участников школьного этапа</w:t>
      </w:r>
      <w:r w:rsidR="0050250D">
        <w:rPr>
          <w:color w:val="000000"/>
          <w:lang w:val="ru-RU"/>
        </w:rPr>
        <w:t xml:space="preserve">, а так же предоставить информацию </w:t>
      </w:r>
      <w:r w:rsidR="007D7DEE">
        <w:t>В.М.</w:t>
      </w:r>
      <w:r w:rsidR="000859C5">
        <w:rPr>
          <w:lang w:val="ru-RU"/>
        </w:rPr>
        <w:t xml:space="preserve"> </w:t>
      </w:r>
      <w:r w:rsidR="0050250D">
        <w:t xml:space="preserve">Аюповой </w:t>
      </w:r>
      <w:r w:rsidR="0050250D">
        <w:rPr>
          <w:lang w:val="ru-RU"/>
        </w:rPr>
        <w:t xml:space="preserve">на электронный адрес </w:t>
      </w:r>
      <w:hyperlink r:id="rId10" w:history="1">
        <w:r w:rsidR="003A4D24" w:rsidRPr="00D6089D">
          <w:rPr>
            <w:rStyle w:val="aa"/>
            <w:lang w:val="en-US"/>
          </w:rPr>
          <w:t>venera</w:t>
        </w:r>
        <w:r w:rsidR="003A4D24" w:rsidRPr="00D6089D">
          <w:rPr>
            <w:rStyle w:val="aa"/>
          </w:rPr>
          <w:t>.</w:t>
        </w:r>
        <w:r w:rsidR="003A4D24" w:rsidRPr="00D6089D">
          <w:rPr>
            <w:rStyle w:val="aa"/>
            <w:lang w:val="en-US"/>
          </w:rPr>
          <w:t>ayupova</w:t>
        </w:r>
        <w:r w:rsidR="003A4D24" w:rsidRPr="00D6089D">
          <w:rPr>
            <w:rStyle w:val="aa"/>
          </w:rPr>
          <w:t>2020@</w:t>
        </w:r>
        <w:r w:rsidR="003A4D24" w:rsidRPr="00D6089D">
          <w:rPr>
            <w:rStyle w:val="aa"/>
            <w:lang w:val="en-US"/>
          </w:rPr>
          <w:t>mail</w:t>
        </w:r>
        <w:r w:rsidR="003A4D24" w:rsidRPr="00D6089D">
          <w:rPr>
            <w:rStyle w:val="aa"/>
            <w:lang w:val="ru-RU"/>
          </w:rPr>
          <w:t>.</w:t>
        </w:r>
        <w:r w:rsidR="003A4D24" w:rsidRPr="00D6089D">
          <w:rPr>
            <w:rStyle w:val="aa"/>
            <w:lang w:val="en-US"/>
          </w:rPr>
          <w:t>ru</w:t>
        </w:r>
      </w:hyperlink>
      <w:r w:rsidR="00A66651">
        <w:rPr>
          <w:lang w:val="ru-RU"/>
        </w:rPr>
        <w:t xml:space="preserve"> </w:t>
      </w:r>
      <w:r w:rsidR="00605AF3">
        <w:rPr>
          <w:color w:val="000000"/>
          <w:lang w:val="ru-RU"/>
        </w:rPr>
        <w:t>(</w:t>
      </w:r>
      <w:r w:rsidR="00605AF3" w:rsidRPr="000F02CC">
        <w:t>Прило</w:t>
      </w:r>
      <w:r w:rsidR="00605AF3">
        <w:t>жение  №</w:t>
      </w:r>
      <w:r w:rsidR="003028A5" w:rsidRPr="003028A5">
        <w:rPr>
          <w:lang w:val="ru-RU"/>
        </w:rPr>
        <w:t>9</w:t>
      </w:r>
      <w:r w:rsidR="00605AF3">
        <w:rPr>
          <w:lang w:val="ru-RU"/>
        </w:rPr>
        <w:t>)</w:t>
      </w:r>
      <w:r w:rsidR="0007393E">
        <w:rPr>
          <w:color w:val="000000"/>
          <w:lang w:val="ru-RU"/>
        </w:rPr>
        <w:t>;</w:t>
      </w:r>
    </w:p>
    <w:p w:rsidR="00605AF3" w:rsidRDefault="009834D3" w:rsidP="00022B1F">
      <w:pPr>
        <w:pStyle w:val="11"/>
        <w:shd w:val="clear" w:color="auto" w:fill="auto"/>
        <w:tabs>
          <w:tab w:val="left" w:pos="756"/>
        </w:tabs>
        <w:spacing w:line="240" w:lineRule="auto"/>
        <w:jc w:val="both"/>
        <w:rPr>
          <w:color w:val="000000"/>
          <w:lang w:val="ru-RU"/>
        </w:rPr>
      </w:pPr>
      <w:r>
        <w:rPr>
          <w:color w:val="000000"/>
          <w:lang w:val="ru-RU"/>
        </w:rPr>
        <w:t>7</w:t>
      </w:r>
      <w:r w:rsidR="00605AF3">
        <w:rPr>
          <w:color w:val="000000"/>
          <w:lang w:val="ru-RU"/>
        </w:rPr>
        <w:t>.</w:t>
      </w:r>
      <w:r w:rsidR="003F565E">
        <w:rPr>
          <w:color w:val="000000"/>
          <w:lang w:val="ru-RU"/>
        </w:rPr>
        <w:t>7</w:t>
      </w:r>
      <w:r w:rsidR="00DA4098">
        <w:rPr>
          <w:color w:val="000000"/>
          <w:lang w:val="ru-RU"/>
        </w:rPr>
        <w:t xml:space="preserve">. </w:t>
      </w:r>
      <w:r w:rsidR="00A66651">
        <w:rPr>
          <w:color w:val="000000"/>
          <w:lang w:val="ru-RU"/>
        </w:rPr>
        <w:t>31</w:t>
      </w:r>
      <w:r w:rsidR="00605AF3">
        <w:rPr>
          <w:color w:val="000000"/>
          <w:lang w:val="ru-RU"/>
        </w:rPr>
        <w:t>.10.</w:t>
      </w:r>
      <w:r w:rsidR="00DA4098">
        <w:rPr>
          <w:color w:val="000000"/>
          <w:lang w:val="ru-RU"/>
        </w:rPr>
        <w:t>2</w:t>
      </w:r>
      <w:r w:rsidR="00A66651">
        <w:rPr>
          <w:color w:val="000000"/>
          <w:lang w:val="ru-RU"/>
        </w:rPr>
        <w:t>2</w:t>
      </w:r>
      <w:r w:rsidR="00605AF3">
        <w:rPr>
          <w:color w:val="000000"/>
          <w:lang w:val="ru-RU"/>
        </w:rPr>
        <w:t xml:space="preserve"> </w:t>
      </w:r>
      <w:r w:rsidR="0043061C">
        <w:rPr>
          <w:color w:val="000000"/>
          <w:lang w:val="ru-RU"/>
        </w:rPr>
        <w:t>пред</w:t>
      </w:r>
      <w:r w:rsidR="00605AF3">
        <w:rPr>
          <w:color w:val="000000"/>
          <w:lang w:val="ru-RU"/>
        </w:rPr>
        <w:t xml:space="preserve">ставить </w:t>
      </w:r>
      <w:r w:rsidR="00471E1C">
        <w:rPr>
          <w:color w:val="000000"/>
          <w:lang w:val="ru-RU"/>
        </w:rPr>
        <w:t xml:space="preserve">количественный </w:t>
      </w:r>
      <w:r w:rsidR="00605AF3">
        <w:rPr>
          <w:color w:val="000000"/>
          <w:lang w:val="ru-RU"/>
        </w:rPr>
        <w:t xml:space="preserve">отчёт  по итогам проведения школьного этапа </w:t>
      </w:r>
      <w:r w:rsidR="00D25EB3">
        <w:rPr>
          <w:color w:val="000000"/>
          <w:lang w:val="ru-RU"/>
        </w:rPr>
        <w:t>в</w:t>
      </w:r>
      <w:r w:rsidR="003915A7">
        <w:rPr>
          <w:color w:val="000000"/>
          <w:lang w:val="ru-RU"/>
        </w:rPr>
        <w:t xml:space="preserve">сероссийской </w:t>
      </w:r>
      <w:r w:rsidR="00605AF3">
        <w:rPr>
          <w:color w:val="000000"/>
          <w:lang w:val="ru-RU"/>
        </w:rPr>
        <w:t xml:space="preserve"> </w:t>
      </w:r>
      <w:r w:rsidR="00D25EB3">
        <w:rPr>
          <w:color w:val="000000"/>
          <w:lang w:val="ru-RU"/>
        </w:rPr>
        <w:t>о</w:t>
      </w:r>
      <w:r w:rsidR="00154E5F">
        <w:rPr>
          <w:color w:val="000000"/>
          <w:lang w:val="ru-RU"/>
        </w:rPr>
        <w:t>лимпиады</w:t>
      </w:r>
      <w:r w:rsidR="00605AF3">
        <w:rPr>
          <w:color w:val="000000"/>
          <w:lang w:val="ru-RU"/>
        </w:rPr>
        <w:t xml:space="preserve"> школьников, </w:t>
      </w:r>
      <w:r w:rsidR="00A1465D">
        <w:rPr>
          <w:color w:val="000000"/>
          <w:lang w:val="ru-RU"/>
        </w:rPr>
        <w:t xml:space="preserve">18.10.2022 </w:t>
      </w:r>
      <w:r w:rsidR="00471E1C">
        <w:rPr>
          <w:color w:val="000000"/>
          <w:lang w:val="ru-RU"/>
        </w:rPr>
        <w:t xml:space="preserve">количественный </w:t>
      </w:r>
      <w:r w:rsidR="00605AF3">
        <w:rPr>
          <w:color w:val="000000"/>
          <w:lang w:val="ru-RU"/>
        </w:rPr>
        <w:t xml:space="preserve">отчёт  по итогам проведения школьного этапа </w:t>
      </w:r>
      <w:r w:rsidR="00D25EB3">
        <w:rPr>
          <w:color w:val="000000"/>
          <w:lang w:val="ru-RU"/>
        </w:rPr>
        <w:t>р</w:t>
      </w:r>
      <w:r w:rsidR="003915A7">
        <w:rPr>
          <w:color w:val="000000"/>
          <w:lang w:val="ru-RU"/>
        </w:rPr>
        <w:t>еспубликанской</w:t>
      </w:r>
      <w:r w:rsidR="00605AF3">
        <w:rPr>
          <w:color w:val="000000"/>
          <w:lang w:val="ru-RU"/>
        </w:rPr>
        <w:t xml:space="preserve"> </w:t>
      </w:r>
      <w:r w:rsidR="00D25EB3">
        <w:rPr>
          <w:color w:val="000000"/>
          <w:lang w:val="ru-RU"/>
        </w:rPr>
        <w:t>о</w:t>
      </w:r>
      <w:r w:rsidR="00154E5F">
        <w:rPr>
          <w:color w:val="000000"/>
          <w:lang w:val="ru-RU"/>
        </w:rPr>
        <w:t>лимпиады</w:t>
      </w:r>
      <w:r w:rsidR="00605AF3">
        <w:rPr>
          <w:color w:val="000000"/>
          <w:lang w:val="ru-RU"/>
        </w:rPr>
        <w:t xml:space="preserve"> школьников </w:t>
      </w:r>
      <w:r w:rsidR="007D7DEE">
        <w:rPr>
          <w:color w:val="000000"/>
          <w:lang w:val="ru-RU"/>
        </w:rPr>
        <w:t xml:space="preserve">за подписью и печатью руководителя общеобразовательной организации </w:t>
      </w:r>
      <w:r w:rsidR="00605AF3">
        <w:rPr>
          <w:color w:val="000000"/>
          <w:lang w:val="ru-RU"/>
        </w:rPr>
        <w:t>(</w:t>
      </w:r>
      <w:r w:rsidR="00605AF3" w:rsidRPr="000F02CC">
        <w:t>Прило</w:t>
      </w:r>
      <w:r w:rsidR="00605AF3">
        <w:t>жение  №</w:t>
      </w:r>
      <w:r w:rsidR="00605AF3">
        <w:rPr>
          <w:lang w:val="ru-RU"/>
        </w:rPr>
        <w:t>1</w:t>
      </w:r>
      <w:r w:rsidR="003028A5" w:rsidRPr="003028A5">
        <w:rPr>
          <w:lang w:val="ru-RU"/>
        </w:rPr>
        <w:t>0</w:t>
      </w:r>
      <w:r w:rsidR="00605AF3">
        <w:rPr>
          <w:lang w:val="ru-RU"/>
        </w:rPr>
        <w:t>)</w:t>
      </w:r>
      <w:r w:rsidR="00605AF3">
        <w:rPr>
          <w:color w:val="000000"/>
          <w:lang w:val="ru-RU"/>
        </w:rPr>
        <w:t>;</w:t>
      </w:r>
    </w:p>
    <w:p w:rsidR="00546F75" w:rsidRDefault="009834D3" w:rsidP="00022B1F">
      <w:pPr>
        <w:pStyle w:val="11"/>
        <w:shd w:val="clear" w:color="auto" w:fill="auto"/>
        <w:tabs>
          <w:tab w:val="left" w:pos="756"/>
        </w:tabs>
        <w:spacing w:line="240" w:lineRule="auto"/>
        <w:jc w:val="both"/>
        <w:rPr>
          <w:color w:val="000000"/>
          <w:lang w:val="ru-RU"/>
        </w:rPr>
      </w:pPr>
      <w:r>
        <w:rPr>
          <w:color w:val="000000"/>
          <w:lang w:val="ru-RU"/>
        </w:rPr>
        <w:t>7</w:t>
      </w:r>
      <w:r w:rsidR="00546F75">
        <w:rPr>
          <w:color w:val="000000"/>
          <w:lang w:val="ru-RU"/>
        </w:rPr>
        <w:t>.</w:t>
      </w:r>
      <w:r w:rsidR="003F565E">
        <w:rPr>
          <w:color w:val="000000"/>
          <w:lang w:val="ru-RU"/>
        </w:rPr>
        <w:t>8</w:t>
      </w:r>
      <w:r w:rsidR="00546F75">
        <w:rPr>
          <w:color w:val="000000"/>
          <w:lang w:val="ru-RU"/>
        </w:rPr>
        <w:t>.</w:t>
      </w:r>
      <w:r w:rsidR="00B95E75">
        <w:rPr>
          <w:color w:val="000000"/>
          <w:lang w:val="ru-RU"/>
        </w:rPr>
        <w:t xml:space="preserve"> обеспечить хранение олимпиадных работ учащихся до 3</w:t>
      </w:r>
      <w:r w:rsidR="003028A5" w:rsidRPr="00DD4F2D">
        <w:rPr>
          <w:color w:val="000000"/>
          <w:lang w:val="ru-RU"/>
        </w:rPr>
        <w:t>0</w:t>
      </w:r>
      <w:r w:rsidR="00B95E75">
        <w:rPr>
          <w:color w:val="000000"/>
          <w:lang w:val="ru-RU"/>
        </w:rPr>
        <w:t>.05.</w:t>
      </w:r>
      <w:r w:rsidR="003F565E">
        <w:rPr>
          <w:color w:val="000000"/>
          <w:lang w:val="ru-RU"/>
        </w:rPr>
        <w:t>2</w:t>
      </w:r>
      <w:r w:rsidR="00A66651">
        <w:rPr>
          <w:color w:val="000000"/>
          <w:lang w:val="ru-RU"/>
        </w:rPr>
        <w:t>3</w:t>
      </w:r>
      <w:r w:rsidR="00B95E75">
        <w:rPr>
          <w:color w:val="000000"/>
          <w:lang w:val="ru-RU"/>
        </w:rPr>
        <w:t xml:space="preserve"> года;</w:t>
      </w:r>
    </w:p>
    <w:p w:rsidR="0007393E" w:rsidRPr="00464582" w:rsidRDefault="009834D3" w:rsidP="00022B1F">
      <w:pPr>
        <w:pStyle w:val="11"/>
        <w:shd w:val="clear" w:color="auto" w:fill="auto"/>
        <w:tabs>
          <w:tab w:val="left" w:pos="756"/>
        </w:tabs>
        <w:spacing w:line="240" w:lineRule="auto"/>
        <w:jc w:val="both"/>
      </w:pPr>
      <w:r>
        <w:rPr>
          <w:color w:val="000000"/>
          <w:lang w:val="ru-RU"/>
        </w:rPr>
        <w:t>7</w:t>
      </w:r>
      <w:r w:rsidR="0007393E">
        <w:rPr>
          <w:color w:val="000000"/>
          <w:lang w:val="ru-RU"/>
        </w:rPr>
        <w:t>.</w:t>
      </w:r>
      <w:r w:rsidR="003F565E">
        <w:rPr>
          <w:color w:val="000000"/>
          <w:lang w:val="ru-RU"/>
        </w:rPr>
        <w:t>9</w:t>
      </w:r>
      <w:r w:rsidR="0007393E">
        <w:rPr>
          <w:color w:val="000000"/>
          <w:lang w:val="ru-RU"/>
        </w:rPr>
        <w:t xml:space="preserve">. по итогам </w:t>
      </w:r>
      <w:r w:rsidR="00546F75">
        <w:rPr>
          <w:color w:val="000000"/>
          <w:lang w:val="ru-RU"/>
        </w:rPr>
        <w:t>рейтинга</w:t>
      </w:r>
      <w:r w:rsidR="0007393E">
        <w:rPr>
          <w:color w:val="000000"/>
          <w:lang w:val="ru-RU"/>
        </w:rPr>
        <w:t xml:space="preserve"> школьного этапа олимпиад </w:t>
      </w:r>
      <w:r w:rsidR="0003690C">
        <w:rPr>
          <w:color w:val="000000"/>
          <w:lang w:val="ru-RU"/>
        </w:rPr>
        <w:t xml:space="preserve">поощрить победителей и призёров школьного этапа, </w:t>
      </w:r>
      <w:r w:rsidR="00B95E75">
        <w:rPr>
          <w:color w:val="000000"/>
          <w:lang w:val="ru-RU"/>
        </w:rPr>
        <w:t>обеспечить участие</w:t>
      </w:r>
      <w:r w:rsidR="0007393E">
        <w:rPr>
          <w:color w:val="000000"/>
          <w:lang w:val="ru-RU"/>
        </w:rPr>
        <w:t xml:space="preserve"> </w:t>
      </w:r>
      <w:r w:rsidR="00546F75">
        <w:rPr>
          <w:color w:val="000000"/>
          <w:lang w:val="ru-RU"/>
        </w:rPr>
        <w:t>учащихся</w:t>
      </w:r>
      <w:r w:rsidR="0007393E">
        <w:rPr>
          <w:color w:val="000000"/>
          <w:lang w:val="ru-RU"/>
        </w:rPr>
        <w:t xml:space="preserve"> </w:t>
      </w:r>
      <w:r w:rsidR="00B95E75">
        <w:rPr>
          <w:color w:val="000000"/>
          <w:lang w:val="ru-RU"/>
        </w:rPr>
        <w:t>в</w:t>
      </w:r>
      <w:r w:rsidR="0007393E">
        <w:rPr>
          <w:color w:val="000000"/>
          <w:lang w:val="ru-RU"/>
        </w:rPr>
        <w:t xml:space="preserve"> муниципальн</w:t>
      </w:r>
      <w:r w:rsidR="00B95E75">
        <w:rPr>
          <w:color w:val="000000"/>
          <w:lang w:val="ru-RU"/>
        </w:rPr>
        <w:t>ом</w:t>
      </w:r>
      <w:r w:rsidR="0007393E">
        <w:rPr>
          <w:color w:val="000000"/>
          <w:lang w:val="ru-RU"/>
        </w:rPr>
        <w:t xml:space="preserve"> этап</w:t>
      </w:r>
      <w:r w:rsidR="00B95E75">
        <w:rPr>
          <w:color w:val="000000"/>
          <w:lang w:val="ru-RU"/>
        </w:rPr>
        <w:t>е</w:t>
      </w:r>
      <w:r w:rsidR="0007393E">
        <w:rPr>
          <w:color w:val="000000"/>
          <w:lang w:val="ru-RU"/>
        </w:rPr>
        <w:t xml:space="preserve"> олимпиад</w:t>
      </w:r>
      <w:r w:rsidR="00D75521">
        <w:rPr>
          <w:color w:val="000000"/>
          <w:lang w:val="ru-RU"/>
        </w:rPr>
        <w:t>.</w:t>
      </w:r>
    </w:p>
    <w:p w:rsidR="00B94A9D" w:rsidRDefault="009834D3" w:rsidP="00022B1F">
      <w:pPr>
        <w:pStyle w:val="a9"/>
        <w:spacing w:line="240" w:lineRule="auto"/>
        <w:ind w:left="0"/>
        <w:rPr>
          <w:rFonts w:ascii="Times New Roman" w:hAnsi="Times New Roman"/>
          <w:sz w:val="28"/>
          <w:szCs w:val="28"/>
        </w:rPr>
      </w:pPr>
      <w:r>
        <w:rPr>
          <w:rFonts w:ascii="Times New Roman" w:hAnsi="Times New Roman"/>
          <w:sz w:val="28"/>
          <w:szCs w:val="28"/>
        </w:rPr>
        <w:t>8</w:t>
      </w:r>
      <w:r w:rsidR="00B94A9D">
        <w:rPr>
          <w:rFonts w:ascii="Times New Roman" w:hAnsi="Times New Roman"/>
          <w:sz w:val="28"/>
          <w:szCs w:val="28"/>
        </w:rPr>
        <w:t xml:space="preserve">. </w:t>
      </w:r>
      <w:r>
        <w:rPr>
          <w:rFonts w:ascii="Times New Roman" w:hAnsi="Times New Roman"/>
          <w:sz w:val="28"/>
          <w:szCs w:val="28"/>
        </w:rPr>
        <w:t xml:space="preserve">В.М. </w:t>
      </w:r>
      <w:r w:rsidR="00B94A9D">
        <w:rPr>
          <w:rFonts w:ascii="Times New Roman" w:hAnsi="Times New Roman"/>
          <w:sz w:val="28"/>
          <w:szCs w:val="28"/>
        </w:rPr>
        <w:t xml:space="preserve">Аюповой, </w:t>
      </w:r>
      <w:r w:rsidR="000F02CC" w:rsidRPr="000F02CC">
        <w:rPr>
          <w:rFonts w:ascii="Times New Roman" w:hAnsi="Times New Roman"/>
          <w:sz w:val="28"/>
          <w:szCs w:val="28"/>
        </w:rPr>
        <w:t xml:space="preserve"> </w:t>
      </w:r>
      <w:r w:rsidR="00B94A9D">
        <w:rPr>
          <w:rFonts w:ascii="Times New Roman" w:hAnsi="Times New Roman"/>
          <w:sz w:val="28"/>
          <w:szCs w:val="28"/>
        </w:rPr>
        <w:t>методисту МКУ «Управление образования ИК ЗМР РТ», довести содержание данного приказа до руководителей общеобразовательных организаций.</w:t>
      </w:r>
    </w:p>
    <w:p w:rsidR="00B94A9D" w:rsidRDefault="009834D3" w:rsidP="00022B1F">
      <w:pPr>
        <w:pStyle w:val="a9"/>
        <w:spacing w:line="240" w:lineRule="auto"/>
        <w:ind w:left="0"/>
        <w:rPr>
          <w:rFonts w:ascii="Times New Roman" w:hAnsi="Times New Roman"/>
          <w:sz w:val="28"/>
          <w:szCs w:val="28"/>
        </w:rPr>
      </w:pPr>
      <w:r>
        <w:rPr>
          <w:rFonts w:ascii="Times New Roman" w:hAnsi="Times New Roman"/>
          <w:sz w:val="28"/>
          <w:szCs w:val="28"/>
        </w:rPr>
        <w:t>9</w:t>
      </w:r>
      <w:r w:rsidR="00B94A9D">
        <w:rPr>
          <w:rFonts w:ascii="Times New Roman" w:hAnsi="Times New Roman"/>
          <w:sz w:val="28"/>
          <w:szCs w:val="28"/>
        </w:rPr>
        <w:t xml:space="preserve">. Контроль за исполнением </w:t>
      </w:r>
      <w:r w:rsidR="00AE29D4">
        <w:rPr>
          <w:rFonts w:ascii="Times New Roman" w:hAnsi="Times New Roman"/>
          <w:sz w:val="28"/>
          <w:szCs w:val="28"/>
        </w:rPr>
        <w:t xml:space="preserve">настоящего </w:t>
      </w:r>
      <w:r w:rsidR="00B94A9D">
        <w:rPr>
          <w:rFonts w:ascii="Times New Roman" w:hAnsi="Times New Roman"/>
          <w:sz w:val="28"/>
          <w:szCs w:val="28"/>
        </w:rPr>
        <w:t xml:space="preserve">приказа </w:t>
      </w:r>
      <w:r w:rsidR="00AE29D4">
        <w:rPr>
          <w:rFonts w:ascii="Times New Roman" w:hAnsi="Times New Roman"/>
          <w:sz w:val="28"/>
          <w:szCs w:val="28"/>
        </w:rPr>
        <w:t xml:space="preserve">возложить на </w:t>
      </w:r>
      <w:r w:rsidR="00B94A9D">
        <w:rPr>
          <w:rFonts w:ascii="Times New Roman" w:hAnsi="Times New Roman"/>
          <w:sz w:val="28"/>
          <w:szCs w:val="28"/>
        </w:rPr>
        <w:t xml:space="preserve"> </w:t>
      </w:r>
      <w:r w:rsidR="00AE29D4" w:rsidRPr="00312D43">
        <w:rPr>
          <w:rFonts w:ascii="Times New Roman" w:hAnsi="Times New Roman"/>
          <w:sz w:val="28"/>
          <w:szCs w:val="28"/>
        </w:rPr>
        <w:t>начальник</w:t>
      </w:r>
      <w:r w:rsidR="00AE29D4">
        <w:rPr>
          <w:rFonts w:ascii="Times New Roman" w:hAnsi="Times New Roman"/>
          <w:sz w:val="28"/>
          <w:szCs w:val="28"/>
        </w:rPr>
        <w:t>а</w:t>
      </w:r>
      <w:r w:rsidR="00AE29D4" w:rsidRPr="00312D43">
        <w:rPr>
          <w:rFonts w:ascii="Times New Roman" w:hAnsi="Times New Roman"/>
          <w:sz w:val="28"/>
          <w:szCs w:val="28"/>
        </w:rPr>
        <w:t xml:space="preserve"> отдела информационного и учебно-методического обеспечения</w:t>
      </w:r>
      <w:r w:rsidR="00AE29D4">
        <w:rPr>
          <w:rFonts w:ascii="Times New Roman" w:hAnsi="Times New Roman"/>
          <w:sz w:val="28"/>
          <w:szCs w:val="28"/>
        </w:rPr>
        <w:t xml:space="preserve"> </w:t>
      </w:r>
      <w:r w:rsidR="00E26A34">
        <w:rPr>
          <w:rFonts w:ascii="Times New Roman" w:hAnsi="Times New Roman"/>
          <w:sz w:val="28"/>
          <w:szCs w:val="28"/>
        </w:rPr>
        <w:t>М.К.</w:t>
      </w:r>
      <w:r w:rsidR="00F16ECB">
        <w:rPr>
          <w:rFonts w:ascii="Times New Roman" w:hAnsi="Times New Roman"/>
          <w:sz w:val="28"/>
          <w:szCs w:val="28"/>
        </w:rPr>
        <w:t xml:space="preserve"> </w:t>
      </w:r>
      <w:r w:rsidR="000A252A">
        <w:rPr>
          <w:rFonts w:ascii="Times New Roman" w:hAnsi="Times New Roman"/>
          <w:sz w:val="28"/>
          <w:szCs w:val="28"/>
        </w:rPr>
        <w:t>Валиахметов</w:t>
      </w:r>
      <w:r w:rsidR="00AE29D4">
        <w:rPr>
          <w:rFonts w:ascii="Times New Roman" w:hAnsi="Times New Roman"/>
          <w:sz w:val="28"/>
          <w:szCs w:val="28"/>
        </w:rPr>
        <w:t>у</w:t>
      </w:r>
      <w:r w:rsidR="005C7BA3">
        <w:rPr>
          <w:rFonts w:ascii="Times New Roman" w:hAnsi="Times New Roman"/>
          <w:sz w:val="28"/>
          <w:szCs w:val="28"/>
        </w:rPr>
        <w:t>.</w:t>
      </w:r>
      <w:r w:rsidR="000A252A">
        <w:rPr>
          <w:rFonts w:ascii="Times New Roman" w:hAnsi="Times New Roman"/>
          <w:sz w:val="28"/>
          <w:szCs w:val="28"/>
        </w:rPr>
        <w:t xml:space="preserve"> </w:t>
      </w:r>
    </w:p>
    <w:p w:rsidR="001D17B2" w:rsidRPr="002C2172" w:rsidRDefault="00233ACA" w:rsidP="007D7DEE">
      <w:pPr>
        <w:spacing w:line="360" w:lineRule="auto"/>
        <w:rPr>
          <w:b/>
          <w:sz w:val="28"/>
          <w:szCs w:val="28"/>
          <w:lang w:val="tt-RU"/>
        </w:rPr>
      </w:pPr>
      <w:r>
        <w:rPr>
          <w:b/>
          <w:sz w:val="28"/>
          <w:szCs w:val="28"/>
          <w:lang w:val="tt-RU"/>
        </w:rPr>
        <w:lastRenderedPageBreak/>
        <w:t>И.о. н</w:t>
      </w:r>
      <w:r w:rsidR="001D17B2" w:rsidRPr="002C2172">
        <w:rPr>
          <w:b/>
          <w:sz w:val="28"/>
          <w:szCs w:val="28"/>
          <w:lang w:val="tt-RU"/>
        </w:rPr>
        <w:t>ачальник</w:t>
      </w:r>
      <w:r>
        <w:rPr>
          <w:b/>
          <w:sz w:val="28"/>
          <w:szCs w:val="28"/>
          <w:lang w:val="tt-RU"/>
        </w:rPr>
        <w:t>а</w:t>
      </w:r>
      <w:r w:rsidR="002C2172">
        <w:rPr>
          <w:b/>
          <w:sz w:val="28"/>
          <w:szCs w:val="28"/>
          <w:lang w:val="tt-RU"/>
        </w:rPr>
        <w:t xml:space="preserve"> </w:t>
      </w:r>
      <w:r w:rsidR="001D17B2" w:rsidRPr="002C2172">
        <w:rPr>
          <w:b/>
          <w:sz w:val="28"/>
          <w:szCs w:val="28"/>
          <w:lang w:val="tt-RU"/>
        </w:rPr>
        <w:t xml:space="preserve">управления образования    </w:t>
      </w:r>
      <w:r w:rsidR="002C2172">
        <w:rPr>
          <w:b/>
          <w:sz w:val="28"/>
          <w:szCs w:val="28"/>
          <w:lang w:val="tt-RU"/>
        </w:rPr>
        <w:t xml:space="preserve">   </w:t>
      </w:r>
      <w:r w:rsidR="001D17B2" w:rsidRPr="002C2172">
        <w:rPr>
          <w:b/>
          <w:sz w:val="28"/>
          <w:szCs w:val="28"/>
          <w:lang w:val="tt-RU"/>
        </w:rPr>
        <w:t xml:space="preserve">                     </w:t>
      </w:r>
      <w:r w:rsidR="00310C6E">
        <w:rPr>
          <w:b/>
          <w:sz w:val="28"/>
          <w:szCs w:val="28"/>
          <w:lang w:val="tt-RU"/>
        </w:rPr>
        <w:t xml:space="preserve">     </w:t>
      </w:r>
      <w:r w:rsidR="00E36D70">
        <w:rPr>
          <w:b/>
          <w:sz w:val="28"/>
          <w:szCs w:val="28"/>
          <w:lang w:val="tt-RU"/>
        </w:rPr>
        <w:t xml:space="preserve">    </w:t>
      </w:r>
      <w:r w:rsidR="00F16ECB">
        <w:rPr>
          <w:b/>
          <w:sz w:val="28"/>
          <w:szCs w:val="28"/>
          <w:lang w:val="tt-RU"/>
        </w:rPr>
        <w:t>Г.М</w:t>
      </w:r>
      <w:r w:rsidR="00A26935">
        <w:rPr>
          <w:b/>
          <w:sz w:val="28"/>
          <w:szCs w:val="28"/>
          <w:lang w:val="tt-RU"/>
        </w:rPr>
        <w:t>.</w:t>
      </w:r>
      <w:r w:rsidR="00F16ECB">
        <w:rPr>
          <w:b/>
          <w:sz w:val="28"/>
          <w:szCs w:val="28"/>
          <w:lang w:val="tt-RU"/>
        </w:rPr>
        <w:t xml:space="preserve"> Шарафиева</w:t>
      </w:r>
      <w:r w:rsidR="00A26935">
        <w:rPr>
          <w:b/>
          <w:sz w:val="28"/>
          <w:szCs w:val="28"/>
          <w:lang w:val="tt-RU"/>
        </w:rPr>
        <w:t xml:space="preserve"> </w:t>
      </w:r>
    </w:p>
    <w:p w:rsidR="002C2172" w:rsidRPr="005C7BA3" w:rsidRDefault="002C2172" w:rsidP="007D7DEE">
      <w:pPr>
        <w:pStyle w:val="a9"/>
        <w:spacing w:after="0" w:line="240" w:lineRule="auto"/>
        <w:ind w:left="0"/>
        <w:rPr>
          <w:rFonts w:ascii="Times New Roman" w:hAnsi="Times New Roman"/>
          <w:sz w:val="20"/>
          <w:szCs w:val="20"/>
          <w:lang w:val="tt-RU"/>
        </w:rPr>
      </w:pPr>
      <w:r w:rsidRPr="005C7BA3">
        <w:rPr>
          <w:rFonts w:ascii="Times New Roman" w:hAnsi="Times New Roman"/>
          <w:sz w:val="20"/>
          <w:szCs w:val="20"/>
          <w:lang w:val="tt-RU"/>
        </w:rPr>
        <w:t>В. М. Аюпова</w:t>
      </w:r>
    </w:p>
    <w:p w:rsidR="000F02CC" w:rsidRPr="003370BE" w:rsidRDefault="002C2172" w:rsidP="007D7DEE">
      <w:pPr>
        <w:pStyle w:val="a9"/>
        <w:spacing w:after="0" w:line="240" w:lineRule="auto"/>
        <w:ind w:left="0"/>
        <w:rPr>
          <w:b/>
          <w:sz w:val="28"/>
          <w:szCs w:val="28"/>
        </w:rPr>
      </w:pPr>
      <w:r w:rsidRPr="005C7BA3">
        <w:rPr>
          <w:rFonts w:ascii="Times New Roman" w:hAnsi="Times New Roman"/>
          <w:sz w:val="20"/>
          <w:szCs w:val="20"/>
          <w:lang w:val="tt-RU"/>
        </w:rPr>
        <w:t>31933</w:t>
      </w:r>
      <w:r w:rsidR="00B94A9D">
        <w:rPr>
          <w:rFonts w:ascii="Times New Roman" w:hAnsi="Times New Roman"/>
          <w:sz w:val="28"/>
          <w:szCs w:val="28"/>
        </w:rPr>
        <w:br w:type="page"/>
      </w:r>
    </w:p>
    <w:p w:rsidR="000F02CC" w:rsidRPr="000F02CC" w:rsidRDefault="000F02CC" w:rsidP="000F02CC">
      <w:pPr>
        <w:ind w:left="6521"/>
        <w:rPr>
          <w:sz w:val="28"/>
          <w:szCs w:val="28"/>
          <w:lang w:val="ru-RU"/>
        </w:rPr>
      </w:pPr>
      <w:r w:rsidRPr="000F02CC">
        <w:rPr>
          <w:sz w:val="28"/>
          <w:szCs w:val="28"/>
          <w:lang w:val="ru-RU"/>
        </w:rPr>
        <w:lastRenderedPageBreak/>
        <w:t>Приложение №1</w:t>
      </w:r>
    </w:p>
    <w:p w:rsidR="000F02CC" w:rsidRPr="000F02CC" w:rsidRDefault="000F02CC" w:rsidP="000F02CC">
      <w:pPr>
        <w:ind w:left="6521"/>
        <w:rPr>
          <w:sz w:val="28"/>
          <w:szCs w:val="28"/>
          <w:lang w:val="ru-RU"/>
        </w:rPr>
      </w:pPr>
      <w:r w:rsidRPr="000F02CC">
        <w:rPr>
          <w:sz w:val="28"/>
          <w:szCs w:val="28"/>
          <w:lang w:val="ru-RU"/>
        </w:rPr>
        <w:t xml:space="preserve">к приказу </w:t>
      </w:r>
      <w:r w:rsidR="007120F1">
        <w:rPr>
          <w:sz w:val="28"/>
          <w:szCs w:val="28"/>
          <w:lang w:val="ru-RU"/>
        </w:rPr>
        <w:t>управления образования</w:t>
      </w:r>
    </w:p>
    <w:p w:rsidR="000F02CC" w:rsidRPr="000F02CC" w:rsidRDefault="0048793E" w:rsidP="000F02CC">
      <w:pPr>
        <w:ind w:left="6521"/>
        <w:rPr>
          <w:sz w:val="28"/>
          <w:szCs w:val="28"/>
          <w:lang w:val="ru-RU"/>
        </w:rPr>
      </w:pPr>
      <w:r>
        <w:rPr>
          <w:sz w:val="28"/>
          <w:szCs w:val="28"/>
          <w:lang w:val="ru-RU"/>
        </w:rPr>
        <w:t>от «____»________</w:t>
      </w:r>
      <w:r w:rsidR="000F02CC" w:rsidRPr="000F02CC">
        <w:rPr>
          <w:sz w:val="28"/>
          <w:szCs w:val="28"/>
          <w:lang w:val="ru-RU"/>
        </w:rPr>
        <w:t>20</w:t>
      </w:r>
      <w:r w:rsidR="008F324F">
        <w:rPr>
          <w:sz w:val="28"/>
          <w:szCs w:val="28"/>
          <w:lang w:val="ru-RU"/>
        </w:rPr>
        <w:t>2</w:t>
      </w:r>
      <w:r w:rsidR="00A66651">
        <w:rPr>
          <w:sz w:val="28"/>
          <w:szCs w:val="28"/>
          <w:lang w:val="ru-RU"/>
        </w:rPr>
        <w:t>2</w:t>
      </w:r>
      <w:r w:rsidR="000F02CC" w:rsidRPr="000F02CC">
        <w:rPr>
          <w:sz w:val="28"/>
          <w:szCs w:val="28"/>
          <w:lang w:val="ru-RU"/>
        </w:rPr>
        <w:t xml:space="preserve"> г.</w:t>
      </w:r>
    </w:p>
    <w:p w:rsidR="000F02CC" w:rsidRPr="000F02CC" w:rsidRDefault="000F02CC" w:rsidP="000F02CC">
      <w:pPr>
        <w:ind w:left="6521"/>
        <w:rPr>
          <w:sz w:val="28"/>
          <w:szCs w:val="28"/>
          <w:lang w:val="ru-RU"/>
        </w:rPr>
      </w:pPr>
      <w:r w:rsidRPr="000F02CC">
        <w:rPr>
          <w:sz w:val="28"/>
          <w:szCs w:val="28"/>
          <w:lang w:val="ru-RU"/>
        </w:rPr>
        <w:t>№ ________________</w:t>
      </w:r>
    </w:p>
    <w:p w:rsidR="000F02CC" w:rsidRPr="000F02CC" w:rsidRDefault="000F02CC" w:rsidP="000F02CC">
      <w:pPr>
        <w:rPr>
          <w:sz w:val="28"/>
          <w:szCs w:val="28"/>
          <w:lang w:val="ru-RU"/>
        </w:rPr>
      </w:pPr>
    </w:p>
    <w:p w:rsidR="000F02CC" w:rsidRPr="000F02CC" w:rsidRDefault="000F02CC" w:rsidP="00DE3781">
      <w:pPr>
        <w:ind w:right="140"/>
        <w:jc w:val="center"/>
        <w:rPr>
          <w:b/>
          <w:sz w:val="28"/>
          <w:szCs w:val="28"/>
          <w:lang w:val="ru-RU"/>
        </w:rPr>
      </w:pPr>
    </w:p>
    <w:p w:rsidR="000F02CC" w:rsidRDefault="000F02CC" w:rsidP="00DE3781">
      <w:pPr>
        <w:pStyle w:val="11"/>
        <w:shd w:val="clear" w:color="auto" w:fill="auto"/>
        <w:spacing w:line="240" w:lineRule="auto"/>
        <w:ind w:right="140"/>
        <w:jc w:val="center"/>
        <w:rPr>
          <w:b/>
        </w:rPr>
      </w:pPr>
      <w:r>
        <w:rPr>
          <w:b/>
        </w:rPr>
        <w:t>Порядок проведения</w:t>
      </w:r>
    </w:p>
    <w:p w:rsidR="000F02CC" w:rsidRDefault="000F02CC" w:rsidP="00DE3781">
      <w:pPr>
        <w:pStyle w:val="11"/>
        <w:shd w:val="clear" w:color="auto" w:fill="auto"/>
        <w:spacing w:line="240" w:lineRule="auto"/>
        <w:ind w:right="140"/>
        <w:jc w:val="center"/>
        <w:rPr>
          <w:b/>
        </w:rPr>
      </w:pPr>
      <w:r>
        <w:rPr>
          <w:b/>
        </w:rPr>
        <w:t>школьного</w:t>
      </w:r>
      <w:r w:rsidRPr="00FA2335">
        <w:rPr>
          <w:b/>
        </w:rPr>
        <w:t xml:space="preserve"> этапа </w:t>
      </w:r>
      <w:r w:rsidR="000E10F8">
        <w:rPr>
          <w:b/>
        </w:rPr>
        <w:t xml:space="preserve">Всероссийской и республиканской </w:t>
      </w:r>
      <w:r>
        <w:rPr>
          <w:b/>
        </w:rPr>
        <w:t xml:space="preserve">олимпиад школьников </w:t>
      </w:r>
    </w:p>
    <w:p w:rsidR="000F02CC" w:rsidRDefault="000F02CC" w:rsidP="00DE3781">
      <w:pPr>
        <w:pStyle w:val="11"/>
        <w:shd w:val="clear" w:color="auto" w:fill="auto"/>
        <w:spacing w:line="240" w:lineRule="auto"/>
        <w:ind w:right="140"/>
        <w:jc w:val="center"/>
        <w:rPr>
          <w:b/>
          <w:lang w:val="ru-RU"/>
        </w:rPr>
      </w:pPr>
      <w:r w:rsidRPr="00FA2335">
        <w:rPr>
          <w:b/>
        </w:rPr>
        <w:t>в Республике Татарстан</w:t>
      </w:r>
      <w:r>
        <w:rPr>
          <w:b/>
        </w:rPr>
        <w:t xml:space="preserve"> в </w:t>
      </w:r>
      <w:r w:rsidR="00FE7051">
        <w:rPr>
          <w:b/>
        </w:rPr>
        <w:t>20</w:t>
      </w:r>
      <w:r w:rsidR="008F324F">
        <w:rPr>
          <w:b/>
          <w:lang w:val="ru-RU"/>
        </w:rPr>
        <w:t>2</w:t>
      </w:r>
      <w:r w:rsidR="00A66651">
        <w:rPr>
          <w:b/>
          <w:lang w:val="ru-RU"/>
        </w:rPr>
        <w:t>2</w:t>
      </w:r>
      <w:r w:rsidR="00FE7051">
        <w:rPr>
          <w:b/>
        </w:rPr>
        <w:t xml:space="preserve"> - 202</w:t>
      </w:r>
      <w:r w:rsidR="00A66651">
        <w:rPr>
          <w:b/>
          <w:lang w:val="ru-RU"/>
        </w:rPr>
        <w:t>3</w:t>
      </w:r>
      <w:r w:rsidR="00FE7051">
        <w:rPr>
          <w:b/>
        </w:rPr>
        <w:t xml:space="preserve"> </w:t>
      </w:r>
      <w:r>
        <w:rPr>
          <w:b/>
        </w:rPr>
        <w:t>учебном году</w:t>
      </w:r>
    </w:p>
    <w:p w:rsidR="00A26935" w:rsidRPr="00D12E49" w:rsidRDefault="00A26935" w:rsidP="00A26935">
      <w:pPr>
        <w:pStyle w:val="a9"/>
        <w:widowControl w:val="0"/>
        <w:numPr>
          <w:ilvl w:val="0"/>
          <w:numId w:val="34"/>
        </w:numPr>
        <w:spacing w:after="0" w:line="240" w:lineRule="auto"/>
        <w:ind w:left="0" w:firstLine="709"/>
        <w:rPr>
          <w:rFonts w:ascii="Times New Roman" w:hAnsi="Times New Roman"/>
          <w:sz w:val="28"/>
          <w:szCs w:val="28"/>
          <w:lang w:val="x-none" w:eastAsia="x-none"/>
        </w:rPr>
      </w:pPr>
      <w:r w:rsidRPr="00D12E49">
        <w:rPr>
          <w:rFonts w:ascii="Times New Roman" w:hAnsi="Times New Roman"/>
          <w:sz w:val="28"/>
          <w:szCs w:val="28"/>
          <w:lang w:val="x-none" w:eastAsia="x-none"/>
        </w:rPr>
        <w:t xml:space="preserve">Школьный этап </w:t>
      </w:r>
      <w:r>
        <w:rPr>
          <w:rFonts w:ascii="Times New Roman" w:hAnsi="Times New Roman"/>
          <w:sz w:val="28"/>
          <w:szCs w:val="28"/>
          <w:lang w:val="x-none" w:eastAsia="x-none"/>
        </w:rPr>
        <w:t>всероссийской</w:t>
      </w:r>
      <w:r w:rsidRPr="00D12E49">
        <w:rPr>
          <w:rFonts w:ascii="Times New Roman" w:hAnsi="Times New Roman"/>
          <w:sz w:val="28"/>
          <w:szCs w:val="28"/>
          <w:lang w:eastAsia="x-none"/>
        </w:rPr>
        <w:t xml:space="preserve"> и </w:t>
      </w:r>
      <w:r>
        <w:rPr>
          <w:rFonts w:ascii="Times New Roman" w:hAnsi="Times New Roman"/>
          <w:sz w:val="28"/>
          <w:szCs w:val="28"/>
          <w:lang w:eastAsia="x-none"/>
        </w:rPr>
        <w:t>республиканской</w:t>
      </w:r>
      <w:r w:rsidRPr="00D12E49">
        <w:rPr>
          <w:rFonts w:ascii="Times New Roman" w:hAnsi="Times New Roman"/>
          <w:sz w:val="28"/>
          <w:szCs w:val="28"/>
          <w:lang w:eastAsia="x-none"/>
        </w:rPr>
        <w:t xml:space="preserve"> </w:t>
      </w:r>
      <w:r w:rsidRPr="00D12E49">
        <w:rPr>
          <w:rFonts w:ascii="Times New Roman" w:hAnsi="Times New Roman"/>
          <w:sz w:val="28"/>
          <w:szCs w:val="28"/>
          <w:lang w:val="x-none" w:eastAsia="x-none"/>
        </w:rPr>
        <w:t>олимпиад школьников</w:t>
      </w:r>
      <w:r w:rsidRPr="00D12E49">
        <w:rPr>
          <w:rFonts w:ascii="Times New Roman" w:hAnsi="Times New Roman"/>
          <w:sz w:val="28"/>
          <w:szCs w:val="28"/>
          <w:lang w:eastAsia="x-none"/>
        </w:rPr>
        <w:t xml:space="preserve"> (далее – Олимпиада)</w:t>
      </w:r>
      <w:r w:rsidRPr="00D12E49">
        <w:rPr>
          <w:rFonts w:ascii="Times New Roman" w:hAnsi="Times New Roman"/>
          <w:sz w:val="28"/>
          <w:szCs w:val="28"/>
          <w:lang w:val="x-none" w:eastAsia="x-none"/>
        </w:rPr>
        <w:t xml:space="preserve"> в Республике Татарстан проводится с </w:t>
      </w:r>
      <w:r w:rsidRPr="00D12E49">
        <w:rPr>
          <w:rFonts w:ascii="Times New Roman" w:hAnsi="Times New Roman"/>
          <w:sz w:val="28"/>
          <w:szCs w:val="28"/>
          <w:lang w:eastAsia="x-none"/>
        </w:rPr>
        <w:t>2</w:t>
      </w:r>
      <w:r w:rsidR="00A66651">
        <w:rPr>
          <w:rFonts w:ascii="Times New Roman" w:hAnsi="Times New Roman"/>
          <w:sz w:val="28"/>
          <w:szCs w:val="28"/>
          <w:lang w:eastAsia="x-none"/>
        </w:rPr>
        <w:t>1</w:t>
      </w:r>
      <w:r w:rsidRPr="00D12E49">
        <w:rPr>
          <w:rFonts w:ascii="Times New Roman" w:hAnsi="Times New Roman"/>
          <w:sz w:val="28"/>
          <w:szCs w:val="28"/>
          <w:lang w:val="x-none" w:eastAsia="x-none"/>
        </w:rPr>
        <w:t xml:space="preserve"> сентября по </w:t>
      </w:r>
      <w:r w:rsidRPr="00D12E49">
        <w:rPr>
          <w:rFonts w:ascii="Times New Roman" w:hAnsi="Times New Roman"/>
          <w:sz w:val="28"/>
          <w:szCs w:val="28"/>
          <w:lang w:eastAsia="x-none"/>
        </w:rPr>
        <w:t>2</w:t>
      </w:r>
      <w:r w:rsidR="00A66651">
        <w:rPr>
          <w:rFonts w:ascii="Times New Roman" w:hAnsi="Times New Roman"/>
          <w:sz w:val="28"/>
          <w:szCs w:val="28"/>
          <w:lang w:eastAsia="x-none"/>
        </w:rPr>
        <w:t>7</w:t>
      </w:r>
      <w:r w:rsidRPr="00D12E49">
        <w:rPr>
          <w:rFonts w:ascii="Times New Roman" w:hAnsi="Times New Roman"/>
          <w:sz w:val="28"/>
          <w:szCs w:val="28"/>
          <w:lang w:eastAsia="x-none"/>
        </w:rPr>
        <w:t xml:space="preserve"> </w:t>
      </w:r>
      <w:r w:rsidRPr="00D12E49">
        <w:rPr>
          <w:rFonts w:ascii="Times New Roman" w:hAnsi="Times New Roman"/>
          <w:sz w:val="28"/>
          <w:szCs w:val="28"/>
          <w:lang w:val="x-none" w:eastAsia="x-none"/>
        </w:rPr>
        <w:t>октября 20</w:t>
      </w:r>
      <w:r w:rsidRPr="00D12E49">
        <w:rPr>
          <w:rFonts w:ascii="Times New Roman" w:hAnsi="Times New Roman"/>
          <w:sz w:val="28"/>
          <w:szCs w:val="28"/>
          <w:lang w:eastAsia="x-none"/>
        </w:rPr>
        <w:t>2</w:t>
      </w:r>
      <w:r w:rsidR="00A66651">
        <w:rPr>
          <w:rFonts w:ascii="Times New Roman" w:hAnsi="Times New Roman"/>
          <w:sz w:val="28"/>
          <w:szCs w:val="28"/>
          <w:lang w:eastAsia="x-none"/>
        </w:rPr>
        <w:t>2</w:t>
      </w:r>
      <w:r w:rsidRPr="00D12E49">
        <w:rPr>
          <w:rFonts w:ascii="Times New Roman" w:hAnsi="Times New Roman"/>
          <w:sz w:val="28"/>
          <w:szCs w:val="28"/>
          <w:lang w:val="x-none" w:eastAsia="x-none"/>
        </w:rPr>
        <w:t xml:space="preserve"> года по 24 предметам:</w:t>
      </w:r>
      <w:r w:rsidRPr="00D12E49">
        <w:rPr>
          <w:rFonts w:ascii="Times New Roman" w:hAnsi="Times New Roman"/>
          <w:color w:val="FF0000"/>
          <w:sz w:val="28"/>
          <w:szCs w:val="28"/>
          <w:lang w:val="x-none" w:eastAsia="x-none"/>
        </w:rPr>
        <w:t xml:space="preserve"> </w:t>
      </w:r>
      <w:r w:rsidRPr="00D12E49">
        <w:rPr>
          <w:rFonts w:ascii="Times New Roman" w:hAnsi="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A26935" w:rsidRPr="001C6340" w:rsidRDefault="00A26935" w:rsidP="00A26935">
      <w:pPr>
        <w:pStyle w:val="a9"/>
        <w:widowControl w:val="0"/>
        <w:numPr>
          <w:ilvl w:val="0"/>
          <w:numId w:val="34"/>
        </w:numPr>
        <w:spacing w:after="0" w:line="240" w:lineRule="auto"/>
        <w:ind w:left="0" w:firstLine="709"/>
        <w:rPr>
          <w:rFonts w:ascii="Times New Roman" w:hAnsi="Times New Roman"/>
          <w:sz w:val="28"/>
          <w:szCs w:val="28"/>
          <w:lang w:val="x-none" w:eastAsia="x-none"/>
        </w:rPr>
      </w:pPr>
      <w:r w:rsidRPr="00AF592B">
        <w:rPr>
          <w:rFonts w:ascii="Times New Roman" w:hAnsi="Times New Roman"/>
          <w:sz w:val="28"/>
          <w:szCs w:val="28"/>
          <w:lang w:val="x-none" w:eastAsia="x-none"/>
        </w:rPr>
        <w:t xml:space="preserve">Школьный этап </w:t>
      </w:r>
      <w:r>
        <w:rPr>
          <w:rFonts w:ascii="Times New Roman" w:hAnsi="Times New Roman"/>
          <w:sz w:val="28"/>
          <w:szCs w:val="28"/>
          <w:lang w:val="x-none" w:eastAsia="x-none"/>
        </w:rPr>
        <w:t>республиканской</w:t>
      </w:r>
      <w:r w:rsidRPr="00AF592B">
        <w:rPr>
          <w:rFonts w:ascii="Times New Roman" w:hAnsi="Times New Roman"/>
          <w:sz w:val="28"/>
          <w:szCs w:val="28"/>
          <w:lang w:val="x-none" w:eastAsia="x-none"/>
        </w:rPr>
        <w:t xml:space="preserve"> олимпиады школьников проводится с </w:t>
      </w:r>
      <w:r>
        <w:rPr>
          <w:rFonts w:ascii="Times New Roman" w:hAnsi="Times New Roman"/>
          <w:sz w:val="28"/>
          <w:szCs w:val="28"/>
          <w:lang w:eastAsia="x-none"/>
        </w:rPr>
        <w:t>2</w:t>
      </w:r>
      <w:r w:rsidR="00A66651">
        <w:rPr>
          <w:rFonts w:ascii="Times New Roman" w:hAnsi="Times New Roman"/>
          <w:sz w:val="28"/>
          <w:szCs w:val="28"/>
          <w:lang w:eastAsia="x-none"/>
        </w:rPr>
        <w:t>2</w:t>
      </w:r>
      <w:r>
        <w:rPr>
          <w:rFonts w:ascii="Times New Roman" w:hAnsi="Times New Roman"/>
          <w:sz w:val="28"/>
          <w:szCs w:val="28"/>
          <w:lang w:eastAsia="x-none"/>
        </w:rPr>
        <w:t xml:space="preserve"> сентября</w:t>
      </w:r>
      <w:r w:rsidRPr="00AF592B">
        <w:rPr>
          <w:rFonts w:ascii="Times New Roman" w:hAnsi="Times New Roman"/>
          <w:sz w:val="28"/>
          <w:szCs w:val="28"/>
          <w:lang w:val="x-none" w:eastAsia="x-none"/>
        </w:rPr>
        <w:t xml:space="preserve"> по </w:t>
      </w:r>
      <w:r>
        <w:rPr>
          <w:rFonts w:ascii="Times New Roman" w:hAnsi="Times New Roman"/>
          <w:sz w:val="28"/>
          <w:szCs w:val="28"/>
          <w:lang w:eastAsia="x-none"/>
        </w:rPr>
        <w:t>1</w:t>
      </w:r>
      <w:r w:rsidR="00A66651">
        <w:rPr>
          <w:rFonts w:ascii="Times New Roman" w:hAnsi="Times New Roman"/>
          <w:sz w:val="28"/>
          <w:szCs w:val="28"/>
          <w:lang w:eastAsia="x-none"/>
        </w:rPr>
        <w:t>5</w:t>
      </w:r>
      <w:r w:rsidRPr="00AF592B">
        <w:rPr>
          <w:rFonts w:ascii="Times New Roman" w:hAnsi="Times New Roman"/>
          <w:sz w:val="28"/>
          <w:szCs w:val="28"/>
          <w:lang w:val="x-none" w:eastAsia="x-none"/>
        </w:rPr>
        <w:t xml:space="preserve"> октября 202</w:t>
      </w:r>
      <w:r w:rsidR="00A66651">
        <w:rPr>
          <w:rFonts w:ascii="Times New Roman" w:hAnsi="Times New Roman"/>
          <w:sz w:val="28"/>
          <w:szCs w:val="28"/>
          <w:lang w:eastAsia="x-none"/>
        </w:rPr>
        <w:t>2</w:t>
      </w:r>
      <w:r>
        <w:rPr>
          <w:rFonts w:ascii="Times New Roman" w:hAnsi="Times New Roman"/>
          <w:sz w:val="28"/>
          <w:szCs w:val="28"/>
          <w:lang w:eastAsia="x-none"/>
        </w:rPr>
        <w:t xml:space="preserve"> </w:t>
      </w:r>
      <w:r w:rsidRPr="00AF592B">
        <w:rPr>
          <w:rFonts w:ascii="Times New Roman" w:hAnsi="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lang w:val="x-none" w:eastAsia="x-none"/>
        </w:rPr>
      </w:pPr>
      <w:r w:rsidRPr="00D12E49">
        <w:rPr>
          <w:rFonts w:ascii="Times New Roman" w:hAnsi="Times New Roman"/>
          <w:sz w:val="28"/>
          <w:szCs w:val="28"/>
          <w:lang w:eastAsia="x-none"/>
        </w:rPr>
        <w:t>Организаторами</w:t>
      </w:r>
      <w:r w:rsidRPr="005F265F">
        <w:rPr>
          <w:rFonts w:ascii="Times New Roman" w:hAnsi="Times New Roman"/>
          <w:sz w:val="28"/>
          <w:szCs w:val="28"/>
          <w:lang w:val="x-none" w:eastAsia="x-none"/>
        </w:rPr>
        <w:t xml:space="preserve"> являются:</w:t>
      </w:r>
    </w:p>
    <w:p w:rsidR="00A26935" w:rsidRPr="005F265F" w:rsidRDefault="00A26935" w:rsidP="00A26935">
      <w:pPr>
        <w:ind w:firstLine="709"/>
        <w:jc w:val="both"/>
        <w:rPr>
          <w:rFonts w:cs="Times New Roman"/>
          <w:sz w:val="28"/>
          <w:szCs w:val="28"/>
          <w:lang w:val="x-none" w:eastAsia="x-none"/>
        </w:rPr>
      </w:pPr>
      <w:r w:rsidRPr="005F265F">
        <w:rPr>
          <w:rFonts w:cs="Times New Roman"/>
          <w:sz w:val="28"/>
          <w:szCs w:val="28"/>
          <w:lang w:val="x-none" w:eastAsia="x-none"/>
        </w:rPr>
        <w:t xml:space="preserve">школьного и муниципального этапов </w:t>
      </w:r>
      <w:r w:rsidRPr="00A26935">
        <w:rPr>
          <w:rFonts w:cs="Times New Roman"/>
          <w:sz w:val="28"/>
          <w:szCs w:val="28"/>
          <w:lang w:val="ru-RU" w:eastAsia="x-none"/>
        </w:rPr>
        <w:t>всероссийской</w:t>
      </w:r>
      <w:r w:rsidRPr="005F265F">
        <w:rPr>
          <w:rFonts w:cs="Times New Roman"/>
          <w:sz w:val="28"/>
          <w:szCs w:val="28"/>
          <w:lang w:val="x-none" w:eastAsia="x-none"/>
        </w:rPr>
        <w:t xml:space="preserve"> и </w:t>
      </w:r>
      <w:r w:rsidRPr="00A26935">
        <w:rPr>
          <w:rFonts w:cs="Times New Roman"/>
          <w:sz w:val="28"/>
          <w:szCs w:val="28"/>
          <w:lang w:val="ru-RU" w:eastAsia="x-none"/>
        </w:rPr>
        <w:t>республиканской</w:t>
      </w:r>
      <w:r w:rsidRPr="005F265F">
        <w:rPr>
          <w:rFonts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A26935" w:rsidRPr="005F265F" w:rsidRDefault="00A26935" w:rsidP="00A26935">
      <w:pPr>
        <w:ind w:firstLine="709"/>
        <w:jc w:val="both"/>
        <w:rPr>
          <w:rFonts w:cs="Times New Roman"/>
          <w:sz w:val="28"/>
          <w:szCs w:val="28"/>
          <w:lang w:val="x-none" w:eastAsia="x-none"/>
        </w:rPr>
      </w:pPr>
      <w:r w:rsidRPr="005F265F">
        <w:rPr>
          <w:rFonts w:cs="Times New Roman"/>
          <w:sz w:val="28"/>
          <w:szCs w:val="28"/>
          <w:lang w:val="x-none" w:eastAsia="x-none"/>
        </w:rPr>
        <w:t xml:space="preserve">регионального этапа </w:t>
      </w:r>
      <w:r w:rsidRPr="00A26935">
        <w:rPr>
          <w:rFonts w:cs="Times New Roman"/>
          <w:sz w:val="28"/>
          <w:szCs w:val="28"/>
          <w:lang w:val="ru-RU" w:eastAsia="x-none"/>
        </w:rPr>
        <w:t>всероссийской</w:t>
      </w:r>
      <w:r w:rsidRPr="005F265F">
        <w:rPr>
          <w:rFonts w:cs="Times New Roman"/>
          <w:sz w:val="28"/>
          <w:szCs w:val="28"/>
          <w:lang w:val="x-none" w:eastAsia="x-none"/>
        </w:rPr>
        <w:t xml:space="preserve"> олимпиады и заключительного этапа </w:t>
      </w:r>
      <w:r>
        <w:rPr>
          <w:rFonts w:cs="Times New Roman"/>
          <w:sz w:val="28"/>
          <w:szCs w:val="28"/>
          <w:lang w:val="x-none" w:eastAsia="x-none"/>
        </w:rPr>
        <w:t>республиканской</w:t>
      </w:r>
      <w:r w:rsidRPr="005F265F">
        <w:rPr>
          <w:rFonts w:cs="Times New Roman"/>
          <w:sz w:val="28"/>
          <w:szCs w:val="28"/>
          <w:lang w:val="x-none" w:eastAsia="x-none"/>
        </w:rPr>
        <w:t xml:space="preserve"> олимпиады – Министерство образования и науки Республики Татарстан (далее – </w:t>
      </w:r>
      <w:r w:rsidRPr="00A26935">
        <w:rPr>
          <w:rFonts w:cs="Times New Roman"/>
          <w:sz w:val="28"/>
          <w:szCs w:val="28"/>
          <w:lang w:val="ru-RU" w:eastAsia="x-none"/>
        </w:rPr>
        <w:t>Министерство</w:t>
      </w:r>
      <w:r w:rsidRPr="005F265F">
        <w:rPr>
          <w:rFonts w:cs="Times New Roman"/>
          <w:sz w:val="28"/>
          <w:szCs w:val="28"/>
          <w:lang w:val="x-none" w:eastAsia="x-none"/>
        </w:rPr>
        <w:t>);</w:t>
      </w:r>
    </w:p>
    <w:p w:rsidR="00A26935" w:rsidRPr="005F265F" w:rsidRDefault="00A26935" w:rsidP="00A26935">
      <w:pPr>
        <w:ind w:firstLine="709"/>
        <w:jc w:val="both"/>
        <w:rPr>
          <w:rFonts w:cs="Times New Roman"/>
          <w:sz w:val="28"/>
          <w:szCs w:val="28"/>
          <w:lang w:val="x-none" w:eastAsia="x-none"/>
        </w:rPr>
      </w:pPr>
      <w:r w:rsidRPr="005F265F">
        <w:rPr>
          <w:rFonts w:cs="Times New Roman"/>
          <w:sz w:val="28"/>
          <w:szCs w:val="28"/>
          <w:lang w:val="x-none" w:eastAsia="x-none"/>
        </w:rPr>
        <w:t xml:space="preserve">заключительного этапа </w:t>
      </w:r>
      <w:r w:rsidRPr="00A26935">
        <w:rPr>
          <w:rFonts w:cs="Times New Roman"/>
          <w:sz w:val="28"/>
          <w:szCs w:val="28"/>
          <w:lang w:val="ru-RU" w:eastAsia="x-none"/>
        </w:rPr>
        <w:t>всероссийской</w:t>
      </w:r>
      <w:r w:rsidRPr="005F265F">
        <w:rPr>
          <w:rFonts w:cs="Times New Roman"/>
          <w:sz w:val="28"/>
          <w:szCs w:val="28"/>
          <w:lang w:val="x-none" w:eastAsia="x-none"/>
        </w:rPr>
        <w:t xml:space="preserve"> олимпиады – Министерство </w:t>
      </w:r>
      <w:r w:rsidRPr="00A26935">
        <w:rPr>
          <w:rFonts w:cs="Times New Roman"/>
          <w:sz w:val="28"/>
          <w:szCs w:val="28"/>
          <w:lang w:val="ru-RU" w:eastAsia="x-none"/>
        </w:rPr>
        <w:t>просвещения</w:t>
      </w:r>
      <w:r w:rsidRPr="005F265F">
        <w:rPr>
          <w:rFonts w:cs="Times New Roman"/>
          <w:sz w:val="28"/>
          <w:szCs w:val="28"/>
          <w:lang w:val="x-none" w:eastAsia="x-none"/>
        </w:rPr>
        <w:t xml:space="preserve"> Российской Федерации.</w:t>
      </w:r>
    </w:p>
    <w:p w:rsidR="00A26935" w:rsidRPr="005F265F" w:rsidRDefault="00A26935" w:rsidP="00A26935">
      <w:pPr>
        <w:ind w:firstLine="709"/>
        <w:jc w:val="both"/>
        <w:rPr>
          <w:rFonts w:cs="Times New Roman"/>
          <w:sz w:val="28"/>
          <w:szCs w:val="28"/>
          <w:lang w:val="x-none" w:eastAsia="x-none"/>
        </w:rPr>
      </w:pPr>
      <w:bookmarkStart w:id="1" w:name="OLE_LINK300"/>
      <w:bookmarkStart w:id="2" w:name="OLE_LINK301"/>
      <w:bookmarkStart w:id="3" w:name="OLE_LINK302"/>
      <w:r w:rsidRPr="00A26935">
        <w:rPr>
          <w:rFonts w:cs="Times New Roman"/>
          <w:sz w:val="28"/>
          <w:szCs w:val="28"/>
          <w:lang w:val="ru-RU" w:eastAsia="x-none"/>
        </w:rPr>
        <w:t>Министерство</w:t>
      </w:r>
      <w:r w:rsidRPr="005F265F">
        <w:rPr>
          <w:rFonts w:cs="Times New Roman"/>
          <w:sz w:val="28"/>
          <w:szCs w:val="28"/>
          <w:lang w:val="x-none" w:eastAsia="x-none"/>
        </w:rPr>
        <w:t xml:space="preserve"> привлекает в качестве организатора </w:t>
      </w:r>
      <w:r w:rsidRPr="00A26935">
        <w:rPr>
          <w:rFonts w:cs="Times New Roman"/>
          <w:sz w:val="28"/>
          <w:szCs w:val="28"/>
          <w:lang w:val="ru-RU"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cs="Times New Roman"/>
          <w:sz w:val="28"/>
          <w:szCs w:val="28"/>
          <w:lang w:val="x-none" w:eastAsia="x-none"/>
        </w:rPr>
        <w:t>.</w:t>
      </w:r>
      <w:bookmarkEnd w:id="1"/>
      <w:bookmarkEnd w:id="2"/>
      <w:bookmarkEnd w:id="3"/>
    </w:p>
    <w:p w:rsidR="00A26935" w:rsidRPr="00A26935" w:rsidRDefault="00A26935" w:rsidP="00A26935">
      <w:pPr>
        <w:ind w:firstLine="709"/>
        <w:jc w:val="both"/>
        <w:rPr>
          <w:rFonts w:cs="Times New Roman"/>
          <w:sz w:val="28"/>
          <w:szCs w:val="28"/>
          <w:lang w:val="ru-RU" w:eastAsia="x-none"/>
        </w:rPr>
      </w:pPr>
      <w:r w:rsidRPr="00A26935">
        <w:rPr>
          <w:rFonts w:cs="Times New Roman"/>
          <w:sz w:val="28"/>
          <w:szCs w:val="28"/>
          <w:lang w:val="ru-RU" w:eastAsia="x-none"/>
        </w:rPr>
        <w:t>Форма проведения Олимпиады – очная.</w:t>
      </w:r>
    </w:p>
    <w:p w:rsidR="00A26935" w:rsidRPr="00A26935" w:rsidRDefault="00A26935" w:rsidP="00A26935">
      <w:pPr>
        <w:ind w:firstLine="709"/>
        <w:jc w:val="both"/>
        <w:rPr>
          <w:rFonts w:cs="Times New Roman"/>
          <w:sz w:val="28"/>
          <w:szCs w:val="28"/>
          <w:lang w:val="ru-RU" w:eastAsia="x-none"/>
        </w:rPr>
      </w:pPr>
      <w:r w:rsidRPr="00A26935">
        <w:rPr>
          <w:rFonts w:cs="Times New Roman"/>
          <w:sz w:val="28"/>
          <w:szCs w:val="28"/>
          <w:lang w:val="ru-RU"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A26935" w:rsidRPr="00A26935" w:rsidRDefault="00A26935" w:rsidP="00A26935">
      <w:pPr>
        <w:ind w:firstLine="709"/>
        <w:jc w:val="both"/>
        <w:rPr>
          <w:rFonts w:cs="Times New Roman"/>
          <w:sz w:val="28"/>
          <w:szCs w:val="28"/>
          <w:lang w:val="ru-RU" w:eastAsia="x-none"/>
        </w:rPr>
      </w:pPr>
      <w:r w:rsidRPr="00A26935">
        <w:rPr>
          <w:rFonts w:cs="Times New Roman"/>
          <w:sz w:val="28"/>
          <w:szCs w:val="28"/>
          <w:lang w:val="ru-RU"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A26935">
        <w:rPr>
          <w:rFonts w:cs="Times New Roman"/>
          <w:sz w:val="28"/>
          <w:szCs w:val="28"/>
          <w:lang w:val="ru-RU" w:eastAsia="x-none"/>
        </w:rPr>
        <w:lastRenderedPageBreak/>
        <w:t>школьного этапа Олимпиады по согласованию с Министерством образования и науки Республики Татарстан.</w:t>
      </w:r>
    </w:p>
    <w:p w:rsidR="00A26935" w:rsidRPr="00A26935" w:rsidRDefault="00A26935" w:rsidP="00A26935">
      <w:pPr>
        <w:ind w:firstLine="709"/>
        <w:jc w:val="both"/>
        <w:rPr>
          <w:rFonts w:cs="Times New Roman"/>
          <w:sz w:val="28"/>
          <w:szCs w:val="28"/>
          <w:lang w:val="ru-RU" w:eastAsia="x-none"/>
        </w:rPr>
      </w:pPr>
      <w:r w:rsidRPr="00A26935">
        <w:rPr>
          <w:rFonts w:cs="Times New Roman"/>
          <w:sz w:val="28"/>
          <w:szCs w:val="28"/>
          <w:lang w:val="ru-RU"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F265F">
        <w:rPr>
          <w:rFonts w:ascii="Times New Roman" w:hAnsi="Times New Roman"/>
          <w:sz w:val="28"/>
          <w:szCs w:val="28"/>
          <w:lang w:eastAsia="x-none"/>
        </w:rPr>
        <w:t>Организатор</w:t>
      </w:r>
      <w:r w:rsidRPr="005F265F">
        <w:rPr>
          <w:rFonts w:ascii="Times New Roman" w:hAnsi="Times New Roman"/>
          <w:sz w:val="28"/>
          <w:szCs w:val="28"/>
        </w:rPr>
        <w:t xml:space="preserve"> школьного этапа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создает муниципальные предметно-методические комиссии для осуществления методического обеспечения школьного этапа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устанавливает квоту победителей и призеров школьного этапа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 xml:space="preserve">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w:t>
      </w:r>
      <w:r w:rsidRPr="00A26935">
        <w:rPr>
          <w:rFonts w:cs="Times New Roman"/>
          <w:sz w:val="28"/>
          <w:szCs w:val="28"/>
          <w:lang w:val="ru-RU"/>
        </w:rPr>
        <w:lastRenderedPageBreak/>
        <w:t>сведений об участниках по соответствующему общеобразовательному предмету.</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bookmarkStart w:id="4" w:name="sub_40"/>
      <w:r w:rsidRPr="005F265F">
        <w:rPr>
          <w:rFonts w:ascii="Times New Roman" w:hAnsi="Times New Roman"/>
          <w:sz w:val="28"/>
          <w:szCs w:val="28"/>
        </w:rPr>
        <w:t xml:space="preserve">Оргкомитет </w:t>
      </w:r>
      <w:r w:rsidRPr="005F265F">
        <w:rPr>
          <w:rFonts w:ascii="Times New Roman" w:hAnsi="Times New Roman"/>
          <w:sz w:val="28"/>
          <w:szCs w:val="28"/>
          <w:lang w:eastAsia="x-none"/>
        </w:rPr>
        <w:t>школьного</w:t>
      </w:r>
      <w:r w:rsidRPr="005F265F">
        <w:rPr>
          <w:rFonts w:ascii="Times New Roman" w:hAnsi="Times New Roman"/>
          <w:sz w:val="28"/>
          <w:szCs w:val="28"/>
        </w:rPr>
        <w:t xml:space="preserve"> этапа Олимпиады:</w:t>
      </w:r>
    </w:p>
    <w:bookmarkEnd w:id="4"/>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разрабатывает организационно-технологическую модель проведения школьного этапа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осуществляет кодирование (обезличивание) олимпиадных работ участников школьного этапа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несёт ответственность за жизнь и здоровье участников Олимпиады во время проведения школьного этапа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F265F">
        <w:rPr>
          <w:rFonts w:ascii="Times New Roman" w:hAnsi="Times New Roman"/>
          <w:sz w:val="28"/>
          <w:szCs w:val="28"/>
        </w:rPr>
        <w:t xml:space="preserve">Состав </w:t>
      </w:r>
      <w:r w:rsidRPr="005F265F">
        <w:rPr>
          <w:rFonts w:ascii="Times New Roman" w:hAnsi="Times New Roman"/>
          <w:sz w:val="28"/>
          <w:szCs w:val="28"/>
          <w:lang w:eastAsia="x-none"/>
        </w:rPr>
        <w:t>оргкомитета</w:t>
      </w:r>
      <w:r w:rsidRPr="005F265F">
        <w:rPr>
          <w:rFonts w:ascii="Times New Roman" w:hAnsi="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F265F">
        <w:rPr>
          <w:rFonts w:ascii="Times New Roman" w:hAnsi="Times New Roman"/>
          <w:sz w:val="28"/>
          <w:szCs w:val="28"/>
          <w:lang w:eastAsia="x-none"/>
        </w:rPr>
        <w:t>Муниципальные</w:t>
      </w:r>
      <w:r w:rsidRPr="005F265F">
        <w:rPr>
          <w:rFonts w:ascii="Times New Roman" w:hAnsi="Times New Roman"/>
          <w:sz w:val="28"/>
          <w:szCs w:val="28"/>
        </w:rPr>
        <w:t xml:space="preserve"> предметно-методические комиссии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A26935" w:rsidRPr="005F265F" w:rsidRDefault="00A26935" w:rsidP="00A26935">
      <w:pPr>
        <w:ind w:firstLine="709"/>
        <w:jc w:val="both"/>
        <w:rPr>
          <w:rFonts w:cs="Times New Roman"/>
          <w:sz w:val="28"/>
          <w:szCs w:val="28"/>
        </w:rPr>
      </w:pPr>
      <w:r w:rsidRPr="00A26935">
        <w:rPr>
          <w:rFonts w:cs="Times New Roman"/>
          <w:sz w:val="28"/>
          <w:szCs w:val="28"/>
          <w:lang w:val="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65F">
          <w:rPr>
            <w:rFonts w:cs="Times New Roman"/>
            <w:sz w:val="28"/>
            <w:szCs w:val="28"/>
          </w:rPr>
          <w:t>законодательством</w:t>
        </w:r>
      </w:hyperlink>
      <w:r w:rsidRPr="005F265F">
        <w:rPr>
          <w:rFonts w:cs="Times New Roman"/>
          <w:sz w:val="28"/>
          <w:szCs w:val="28"/>
        </w:rPr>
        <w:t xml:space="preserve"> Российской Федерации ответственность за их конфиденциальность.</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F265F">
        <w:rPr>
          <w:rFonts w:ascii="Times New Roman" w:hAnsi="Times New Roman"/>
          <w:sz w:val="28"/>
          <w:szCs w:val="28"/>
          <w:lang w:eastAsia="x-none"/>
        </w:rPr>
        <w:t>Составы</w:t>
      </w:r>
      <w:r w:rsidRPr="005F265F">
        <w:rPr>
          <w:rFonts w:ascii="Times New Roman" w:hAnsi="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w:t>
      </w:r>
      <w:r w:rsidRPr="005F265F">
        <w:rPr>
          <w:rFonts w:ascii="Times New Roman" w:hAnsi="Times New Roman"/>
          <w:sz w:val="28"/>
          <w:szCs w:val="28"/>
        </w:rPr>
        <w:lastRenderedPageBreak/>
        <w:t xml:space="preserve">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sz w:val="28"/>
          <w:szCs w:val="28"/>
        </w:rPr>
        <w:t>всероссийской</w:t>
      </w:r>
      <w:r w:rsidRPr="005F265F">
        <w:rPr>
          <w:rFonts w:ascii="Times New Roman" w:hAnsi="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F265F">
        <w:rPr>
          <w:rFonts w:ascii="Times New Roman" w:hAnsi="Times New Roman"/>
          <w:sz w:val="28"/>
          <w:szCs w:val="28"/>
        </w:rPr>
        <w:t xml:space="preserve">Жюри </w:t>
      </w:r>
      <w:r w:rsidRPr="005F265F">
        <w:rPr>
          <w:rFonts w:ascii="Times New Roman" w:hAnsi="Times New Roman"/>
          <w:sz w:val="28"/>
          <w:szCs w:val="28"/>
          <w:lang w:eastAsia="x-none"/>
        </w:rPr>
        <w:t>школьного</w:t>
      </w:r>
      <w:r w:rsidRPr="005F265F">
        <w:rPr>
          <w:rFonts w:ascii="Times New Roman" w:hAnsi="Times New Roman"/>
          <w:sz w:val="28"/>
          <w:szCs w:val="28"/>
        </w:rPr>
        <w:t xml:space="preserve"> этапа Олимпиады:</w:t>
      </w:r>
    </w:p>
    <w:p w:rsidR="00A26935" w:rsidRPr="00A26935" w:rsidRDefault="00A26935" w:rsidP="00A26935">
      <w:pPr>
        <w:tabs>
          <w:tab w:val="left" w:pos="709"/>
        </w:tabs>
        <w:ind w:firstLine="709"/>
        <w:jc w:val="both"/>
        <w:rPr>
          <w:rFonts w:cs="Times New Roman"/>
          <w:sz w:val="28"/>
          <w:szCs w:val="28"/>
          <w:lang w:val="ru-RU"/>
        </w:rPr>
      </w:pPr>
      <w:r w:rsidRPr="00A26935">
        <w:rPr>
          <w:rFonts w:cs="Times New Roman"/>
          <w:sz w:val="28"/>
          <w:szCs w:val="28"/>
          <w:lang w:val="ru-RU"/>
        </w:rPr>
        <w:t>осуществляет оценивание выполненных олимпиадных работ;</w:t>
      </w:r>
    </w:p>
    <w:p w:rsidR="00A26935" w:rsidRPr="00A26935" w:rsidRDefault="00A26935" w:rsidP="00A26935">
      <w:pPr>
        <w:tabs>
          <w:tab w:val="left" w:pos="709"/>
        </w:tabs>
        <w:ind w:firstLine="709"/>
        <w:jc w:val="both"/>
        <w:rPr>
          <w:rFonts w:cs="Times New Roman"/>
          <w:sz w:val="28"/>
          <w:szCs w:val="28"/>
          <w:lang w:val="ru-RU"/>
        </w:rPr>
      </w:pPr>
      <w:r w:rsidRPr="00A26935">
        <w:rPr>
          <w:rFonts w:cs="Times New Roman"/>
          <w:sz w:val="28"/>
          <w:szCs w:val="28"/>
          <w:lang w:val="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A26935" w:rsidRPr="00A26935" w:rsidRDefault="00A26935" w:rsidP="00A26935">
      <w:pPr>
        <w:tabs>
          <w:tab w:val="left" w:pos="709"/>
        </w:tabs>
        <w:ind w:firstLine="709"/>
        <w:jc w:val="both"/>
        <w:rPr>
          <w:rFonts w:cs="Times New Roman"/>
          <w:sz w:val="28"/>
          <w:szCs w:val="28"/>
          <w:lang w:val="ru-RU"/>
        </w:rPr>
      </w:pPr>
      <w:r w:rsidRPr="00A26935">
        <w:rPr>
          <w:rFonts w:cs="Times New Roman"/>
          <w:sz w:val="28"/>
          <w:szCs w:val="28"/>
          <w:lang w:val="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A26935" w:rsidRPr="00A26935" w:rsidRDefault="00A26935" w:rsidP="00A26935">
      <w:pPr>
        <w:tabs>
          <w:tab w:val="left" w:pos="709"/>
        </w:tabs>
        <w:ind w:firstLine="709"/>
        <w:jc w:val="both"/>
        <w:rPr>
          <w:rFonts w:cs="Times New Roman"/>
          <w:sz w:val="28"/>
          <w:szCs w:val="28"/>
          <w:lang w:val="ru-RU"/>
        </w:rPr>
      </w:pPr>
      <w:r w:rsidRPr="00A26935">
        <w:rPr>
          <w:rFonts w:cs="Times New Roman"/>
          <w:sz w:val="28"/>
          <w:szCs w:val="28"/>
          <w:lang w:val="ru-RU"/>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A26935" w:rsidRPr="00A26935" w:rsidRDefault="00A26935" w:rsidP="00A26935">
      <w:pPr>
        <w:tabs>
          <w:tab w:val="left" w:pos="709"/>
        </w:tabs>
        <w:ind w:firstLine="709"/>
        <w:jc w:val="both"/>
        <w:rPr>
          <w:rFonts w:cs="Times New Roman"/>
          <w:sz w:val="28"/>
          <w:szCs w:val="28"/>
          <w:lang w:val="ru-RU"/>
        </w:rPr>
      </w:pPr>
      <w:r w:rsidRPr="00A26935">
        <w:rPr>
          <w:rFonts w:cs="Times New Roman"/>
          <w:sz w:val="28"/>
          <w:szCs w:val="28"/>
          <w:lang w:val="ru-RU"/>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A26935" w:rsidRPr="00A26935" w:rsidRDefault="00A26935" w:rsidP="00A26935">
      <w:pPr>
        <w:tabs>
          <w:tab w:val="left" w:pos="709"/>
        </w:tabs>
        <w:ind w:firstLine="709"/>
        <w:jc w:val="both"/>
        <w:rPr>
          <w:rFonts w:cs="Times New Roman"/>
          <w:sz w:val="28"/>
          <w:szCs w:val="28"/>
          <w:lang w:val="ru-RU"/>
        </w:rPr>
      </w:pPr>
      <w:r w:rsidRPr="00A26935">
        <w:rPr>
          <w:rFonts w:cs="Times New Roman"/>
          <w:sz w:val="28"/>
          <w:szCs w:val="28"/>
          <w:lang w:val="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bookmarkStart w:id="5" w:name="sub_32"/>
      <w:r w:rsidRPr="005F265F">
        <w:rPr>
          <w:rFonts w:ascii="Times New Roman" w:hAnsi="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sz w:val="28"/>
          <w:szCs w:val="28"/>
          <w:lang w:eastAsia="x-none"/>
        </w:rPr>
        <w:t>образовательных</w:t>
      </w:r>
      <w:r w:rsidRPr="005F265F">
        <w:rPr>
          <w:rFonts w:ascii="Times New Roman" w:hAnsi="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sz w:val="28"/>
          <w:szCs w:val="28"/>
        </w:rPr>
        <w:t>всероссийской</w:t>
      </w:r>
      <w:r w:rsidRPr="005F265F">
        <w:rPr>
          <w:rFonts w:ascii="Times New Roman" w:hAnsi="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sz w:val="28"/>
          <w:szCs w:val="28"/>
        </w:rPr>
        <w:t>.</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F265F">
        <w:rPr>
          <w:rFonts w:ascii="Times New Roman" w:hAnsi="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sz w:val="28"/>
          <w:szCs w:val="28"/>
          <w:lang w:eastAsia="x-none"/>
        </w:rPr>
        <w:t>менее</w:t>
      </w:r>
      <w:r w:rsidRPr="005F265F">
        <w:rPr>
          <w:rFonts w:ascii="Times New Roman" w:hAnsi="Times New Roman"/>
          <w:sz w:val="28"/>
          <w:szCs w:val="28"/>
        </w:rPr>
        <w:t xml:space="preserve"> 5 человек.</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bookmarkStart w:id="6" w:name="sub_33"/>
      <w:bookmarkEnd w:id="5"/>
      <w:r w:rsidRPr="005F265F">
        <w:rPr>
          <w:rFonts w:ascii="Times New Roman" w:hAnsi="Times New Roman"/>
          <w:sz w:val="28"/>
          <w:szCs w:val="28"/>
          <w:lang w:eastAsia="x-none"/>
        </w:rPr>
        <w:t>Председатель</w:t>
      </w:r>
      <w:r w:rsidRPr="005F265F">
        <w:rPr>
          <w:rFonts w:ascii="Times New Roman" w:hAnsi="Times New Roman"/>
          <w:sz w:val="28"/>
          <w:szCs w:val="28"/>
        </w:rPr>
        <w:t xml:space="preserve"> жюри не может являться таковым более 2 лет подряд.</w:t>
      </w:r>
    </w:p>
    <w:bookmarkEnd w:id="6"/>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lang w:val="x-none" w:eastAsia="x-none"/>
        </w:rPr>
      </w:pPr>
      <w:r w:rsidRPr="00D12E49">
        <w:rPr>
          <w:rFonts w:ascii="Times New Roman" w:hAnsi="Times New Roman"/>
          <w:sz w:val="28"/>
          <w:szCs w:val="28"/>
          <w:lang w:eastAsia="x-none"/>
        </w:rPr>
        <w:t>Школьный</w:t>
      </w:r>
      <w:r w:rsidRPr="005F265F">
        <w:rPr>
          <w:rFonts w:ascii="Times New Roman" w:hAnsi="Times New Roman"/>
          <w:sz w:val="28"/>
          <w:szCs w:val="28"/>
          <w:lang w:val="x-none" w:eastAsia="x-none"/>
        </w:rPr>
        <w:t xml:space="preserve"> этап </w:t>
      </w:r>
      <w:r>
        <w:rPr>
          <w:rFonts w:ascii="Times New Roman" w:hAnsi="Times New Roman"/>
          <w:sz w:val="28"/>
          <w:szCs w:val="28"/>
          <w:lang w:eastAsia="x-none"/>
        </w:rPr>
        <w:t>всероссийской</w:t>
      </w:r>
      <w:r w:rsidRPr="005F265F">
        <w:rPr>
          <w:rFonts w:ascii="Times New Roman" w:hAnsi="Times New Roman"/>
          <w:sz w:val="28"/>
          <w:szCs w:val="28"/>
          <w:lang w:val="x-none" w:eastAsia="x-none"/>
        </w:rPr>
        <w:t xml:space="preserve"> </w:t>
      </w:r>
      <w:r w:rsidRPr="005F265F">
        <w:rPr>
          <w:rFonts w:ascii="Times New Roman" w:hAnsi="Times New Roman"/>
          <w:sz w:val="28"/>
          <w:szCs w:val="28"/>
          <w:lang w:eastAsia="x-none"/>
        </w:rPr>
        <w:t xml:space="preserve">и </w:t>
      </w:r>
      <w:r>
        <w:rPr>
          <w:rFonts w:ascii="Times New Roman" w:hAnsi="Times New Roman"/>
          <w:sz w:val="28"/>
          <w:szCs w:val="28"/>
          <w:lang w:eastAsia="x-none"/>
        </w:rPr>
        <w:t>республиканской</w:t>
      </w:r>
      <w:r w:rsidRPr="005F265F">
        <w:rPr>
          <w:rFonts w:ascii="Times New Roman" w:hAnsi="Times New Roman"/>
          <w:sz w:val="28"/>
          <w:szCs w:val="28"/>
          <w:lang w:eastAsia="x-none"/>
        </w:rPr>
        <w:t xml:space="preserve"> </w:t>
      </w:r>
      <w:r w:rsidRPr="005F265F">
        <w:rPr>
          <w:rFonts w:ascii="Times New Roman" w:hAnsi="Times New Roman"/>
          <w:sz w:val="28"/>
          <w:szCs w:val="28"/>
          <w:lang w:val="x-none" w:eastAsia="x-none"/>
        </w:rPr>
        <w:t xml:space="preserve">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w:t>
      </w:r>
      <w:r w:rsidRPr="005F265F">
        <w:rPr>
          <w:rFonts w:ascii="Times New Roman" w:hAnsi="Times New Roman"/>
          <w:sz w:val="28"/>
          <w:szCs w:val="28"/>
          <w:lang w:val="x-none" w:eastAsia="x-none"/>
        </w:rPr>
        <w:lastRenderedPageBreak/>
        <w:t>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lang w:val="tt-RU"/>
        </w:rPr>
      </w:pPr>
      <w:r w:rsidRPr="005F265F">
        <w:rPr>
          <w:rFonts w:ascii="Times New Roman" w:hAnsi="Times New Roman"/>
          <w:sz w:val="28"/>
          <w:szCs w:val="28"/>
          <w:lang w:val="tt-RU"/>
        </w:rPr>
        <w:t xml:space="preserve">С целью повышения объективности проведения школьного этапа </w:t>
      </w:r>
      <w:r>
        <w:rPr>
          <w:rFonts w:ascii="Times New Roman" w:hAnsi="Times New Roman"/>
          <w:sz w:val="28"/>
          <w:szCs w:val="28"/>
          <w:lang w:val="tt-RU"/>
        </w:rPr>
        <w:t>всероссийской</w:t>
      </w:r>
      <w:r w:rsidRPr="005F265F">
        <w:rPr>
          <w:rFonts w:ascii="Times New Roman" w:hAnsi="Times New Roman"/>
          <w:sz w:val="28"/>
          <w:szCs w:val="28"/>
          <w:lang w:val="tt-RU"/>
        </w:rPr>
        <w:t xml:space="preserve"> и </w:t>
      </w:r>
      <w:r>
        <w:rPr>
          <w:rFonts w:ascii="Times New Roman" w:hAnsi="Times New Roman"/>
          <w:sz w:val="28"/>
          <w:szCs w:val="28"/>
          <w:lang w:eastAsia="x-none"/>
        </w:rPr>
        <w:t>республиканской</w:t>
      </w:r>
      <w:r w:rsidRPr="005F265F">
        <w:rPr>
          <w:rFonts w:ascii="Times New Roman" w:hAnsi="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sz w:val="28"/>
          <w:szCs w:val="28"/>
          <w:lang w:val="x-none" w:eastAsia="x-none"/>
        </w:rPr>
        <w:t>ГА</w:t>
      </w:r>
      <w:r w:rsidRPr="005F265F">
        <w:rPr>
          <w:rFonts w:ascii="Times New Roman" w:hAnsi="Times New Roman"/>
          <w:sz w:val="28"/>
          <w:szCs w:val="28"/>
          <w:lang w:eastAsia="x-none"/>
        </w:rPr>
        <w:t>О</w:t>
      </w:r>
      <w:r w:rsidRPr="005F265F">
        <w:rPr>
          <w:rFonts w:ascii="Times New Roman" w:hAnsi="Times New Roman"/>
          <w:sz w:val="28"/>
          <w:szCs w:val="28"/>
          <w:lang w:val="x-none" w:eastAsia="x-none"/>
        </w:rPr>
        <w:t xml:space="preserve">У </w:t>
      </w:r>
      <w:r w:rsidRPr="005F265F">
        <w:rPr>
          <w:rFonts w:ascii="Times New Roman" w:hAnsi="Times New Roman"/>
          <w:sz w:val="28"/>
          <w:szCs w:val="28"/>
          <w:lang w:eastAsia="x-none"/>
        </w:rPr>
        <w:t>«</w:t>
      </w:r>
      <w:r w:rsidRPr="005F265F">
        <w:rPr>
          <w:rFonts w:ascii="Times New Roman" w:hAnsi="Times New Roman"/>
          <w:sz w:val="28"/>
          <w:szCs w:val="28"/>
          <w:lang w:val="x-none" w:eastAsia="x-none"/>
        </w:rPr>
        <w:t>РОЦ</w:t>
      </w:r>
      <w:r w:rsidRPr="005F265F">
        <w:rPr>
          <w:rFonts w:ascii="Times New Roman" w:hAnsi="Times New Roman"/>
          <w:sz w:val="28"/>
          <w:szCs w:val="28"/>
          <w:lang w:eastAsia="x-none"/>
        </w:rPr>
        <w:t xml:space="preserve">» </w:t>
      </w:r>
      <w:r w:rsidRPr="005F265F">
        <w:rPr>
          <w:rFonts w:ascii="Times New Roman" w:hAnsi="Times New Roman"/>
          <w:sz w:val="28"/>
          <w:szCs w:val="28"/>
          <w:lang w:val="tt-RU"/>
        </w:rPr>
        <w:t xml:space="preserve">организует разработку и экспертизу единых олимпиадных заданий по всем предметам </w:t>
      </w:r>
      <w:r>
        <w:rPr>
          <w:rFonts w:ascii="Times New Roman" w:hAnsi="Times New Roman"/>
          <w:sz w:val="28"/>
          <w:szCs w:val="28"/>
          <w:lang w:val="tt-RU"/>
        </w:rPr>
        <w:t>всероссийской</w:t>
      </w:r>
      <w:r w:rsidRPr="005F265F">
        <w:rPr>
          <w:rFonts w:ascii="Times New Roman" w:hAnsi="Times New Roman"/>
          <w:sz w:val="28"/>
          <w:szCs w:val="28"/>
          <w:lang w:val="tt-RU"/>
        </w:rPr>
        <w:t xml:space="preserve"> и </w:t>
      </w:r>
      <w:r>
        <w:rPr>
          <w:rFonts w:ascii="Times New Roman" w:hAnsi="Times New Roman"/>
          <w:sz w:val="28"/>
          <w:szCs w:val="28"/>
          <w:lang w:val="tt-RU"/>
        </w:rPr>
        <w:t>республиканской</w:t>
      </w:r>
      <w:r w:rsidRPr="005F265F">
        <w:rPr>
          <w:rFonts w:ascii="Times New Roman" w:hAnsi="Times New Roman"/>
          <w:sz w:val="28"/>
          <w:szCs w:val="28"/>
          <w:lang w:val="tt-RU"/>
        </w:rPr>
        <w:t xml:space="preserve"> олимпиад школьников. </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F265F">
        <w:rPr>
          <w:rFonts w:ascii="Times New Roman" w:hAnsi="Times New Roman"/>
          <w:sz w:val="28"/>
          <w:szCs w:val="28"/>
          <w:lang w:val="tt-RU"/>
        </w:rPr>
        <w:t xml:space="preserve">Выбор комплекта олимпиадных заданий для проведения школьного этапа </w:t>
      </w:r>
      <w:r>
        <w:rPr>
          <w:rFonts w:ascii="Times New Roman" w:hAnsi="Times New Roman"/>
          <w:sz w:val="28"/>
          <w:szCs w:val="28"/>
          <w:lang w:val="tt-RU"/>
        </w:rPr>
        <w:t>всероссийской</w:t>
      </w:r>
      <w:r w:rsidRPr="005F265F">
        <w:rPr>
          <w:rFonts w:ascii="Times New Roman" w:hAnsi="Times New Roman"/>
          <w:sz w:val="28"/>
          <w:szCs w:val="28"/>
          <w:lang w:val="tt-RU"/>
        </w:rPr>
        <w:t xml:space="preserve"> и </w:t>
      </w:r>
      <w:r>
        <w:rPr>
          <w:rFonts w:ascii="Times New Roman" w:hAnsi="Times New Roman"/>
          <w:sz w:val="28"/>
          <w:szCs w:val="28"/>
          <w:lang w:eastAsia="x-none"/>
        </w:rPr>
        <w:t>республиканской</w:t>
      </w:r>
      <w:r w:rsidRPr="005F265F">
        <w:rPr>
          <w:rFonts w:ascii="Times New Roman" w:hAnsi="Times New Roman"/>
          <w:sz w:val="28"/>
          <w:szCs w:val="28"/>
          <w:lang w:val="tt-RU"/>
        </w:rPr>
        <w:t xml:space="preserve"> олимпиад школьников осуществляет организатор </w:t>
      </w:r>
      <w:r w:rsidRPr="005F265F">
        <w:rPr>
          <w:rFonts w:ascii="Times New Roman" w:hAnsi="Times New Roman"/>
          <w:sz w:val="28"/>
          <w:szCs w:val="28"/>
        </w:rPr>
        <w:t xml:space="preserve">школьного и муниципального этапов </w:t>
      </w:r>
      <w:r>
        <w:rPr>
          <w:rFonts w:ascii="Times New Roman" w:hAnsi="Times New Roman"/>
          <w:sz w:val="28"/>
          <w:szCs w:val="28"/>
        </w:rPr>
        <w:t>всероссийской</w:t>
      </w:r>
      <w:r w:rsidRPr="005F265F">
        <w:rPr>
          <w:rFonts w:ascii="Times New Roman" w:hAnsi="Times New Roman"/>
          <w:sz w:val="28"/>
          <w:szCs w:val="28"/>
        </w:rPr>
        <w:t xml:space="preserve"> и </w:t>
      </w:r>
      <w:r>
        <w:rPr>
          <w:rFonts w:ascii="Times New Roman" w:hAnsi="Times New Roman"/>
          <w:sz w:val="28"/>
          <w:szCs w:val="28"/>
        </w:rPr>
        <w:t>республиканской</w:t>
      </w:r>
      <w:r w:rsidRPr="005F265F">
        <w:rPr>
          <w:rFonts w:ascii="Times New Roman" w:hAnsi="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F265F">
        <w:rPr>
          <w:rFonts w:ascii="Times New Roman" w:hAnsi="Times New Roman"/>
          <w:sz w:val="28"/>
          <w:szCs w:val="28"/>
          <w:lang w:eastAsia="x-none"/>
        </w:rPr>
        <w:t>Конкретные</w:t>
      </w:r>
      <w:r w:rsidRPr="005F265F">
        <w:rPr>
          <w:rFonts w:ascii="Times New Roman" w:hAnsi="Times New Roman"/>
          <w:sz w:val="28"/>
          <w:szCs w:val="28"/>
        </w:rPr>
        <w:t xml:space="preserve"> места проведения школьного этапа </w:t>
      </w:r>
      <w:r>
        <w:rPr>
          <w:rFonts w:ascii="Times New Roman" w:hAnsi="Times New Roman"/>
          <w:sz w:val="28"/>
          <w:szCs w:val="28"/>
          <w:lang w:val="tt-RU"/>
        </w:rPr>
        <w:t>всероссийской</w:t>
      </w:r>
      <w:r w:rsidRPr="005F265F">
        <w:rPr>
          <w:rFonts w:ascii="Times New Roman" w:hAnsi="Times New Roman"/>
          <w:sz w:val="28"/>
          <w:szCs w:val="28"/>
          <w:lang w:val="tt-RU"/>
        </w:rPr>
        <w:t xml:space="preserve"> и </w:t>
      </w:r>
      <w:r>
        <w:rPr>
          <w:rFonts w:ascii="Times New Roman" w:hAnsi="Times New Roman"/>
          <w:sz w:val="28"/>
          <w:szCs w:val="28"/>
          <w:lang w:val="tt-RU"/>
        </w:rPr>
        <w:t>республиканской</w:t>
      </w:r>
      <w:r w:rsidRPr="005F265F">
        <w:rPr>
          <w:rFonts w:ascii="Times New Roman" w:hAnsi="Times New Roman"/>
          <w:sz w:val="28"/>
          <w:szCs w:val="28"/>
          <w:lang w:val="tt-RU"/>
        </w:rPr>
        <w:t xml:space="preserve"> олимпиад школьников</w:t>
      </w:r>
      <w:r w:rsidRPr="005F265F">
        <w:rPr>
          <w:rFonts w:ascii="Times New Roman" w:hAnsi="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A26935" w:rsidRPr="00A26935" w:rsidRDefault="00A26935" w:rsidP="00A26935">
      <w:pPr>
        <w:ind w:firstLine="709"/>
        <w:jc w:val="both"/>
        <w:rPr>
          <w:rFonts w:cs="Times New Roman"/>
          <w:sz w:val="28"/>
          <w:szCs w:val="28"/>
          <w:lang w:val="ru-RU"/>
        </w:rPr>
      </w:pPr>
      <w:bookmarkStart w:id="7" w:name="sub_3602"/>
      <w:r w:rsidRPr="00A26935">
        <w:rPr>
          <w:rFonts w:cs="Times New Roman"/>
          <w:sz w:val="28"/>
          <w:szCs w:val="28"/>
          <w:lang w:val="ru-RU"/>
        </w:rPr>
        <w:t>Срок окончания школьного этапа всероссийской и республиканской олимпиад школьников – не позднее 2</w:t>
      </w:r>
      <w:r w:rsidR="00D13AE3">
        <w:rPr>
          <w:rFonts w:cs="Times New Roman"/>
          <w:sz w:val="28"/>
          <w:szCs w:val="28"/>
          <w:lang w:val="ru-RU"/>
        </w:rPr>
        <w:t>7</w:t>
      </w:r>
      <w:r w:rsidRPr="00A26935">
        <w:rPr>
          <w:rFonts w:cs="Times New Roman"/>
          <w:sz w:val="28"/>
          <w:szCs w:val="28"/>
          <w:lang w:val="ru-RU"/>
        </w:rPr>
        <w:t xml:space="preserve"> октября 202</w:t>
      </w:r>
      <w:r w:rsidR="00D13AE3">
        <w:rPr>
          <w:rFonts w:cs="Times New Roman"/>
          <w:sz w:val="28"/>
          <w:szCs w:val="28"/>
          <w:lang w:val="ru-RU"/>
        </w:rPr>
        <w:t>2 года</w:t>
      </w:r>
      <w:r w:rsidRPr="00A26935">
        <w:rPr>
          <w:rFonts w:cs="Times New Roman"/>
          <w:sz w:val="28"/>
          <w:szCs w:val="28"/>
          <w:lang w:val="ru-RU"/>
        </w:rPr>
        <w:t>.</w:t>
      </w:r>
    </w:p>
    <w:p w:rsidR="00A26935"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24A5E">
        <w:rPr>
          <w:rFonts w:ascii="Times New Roman" w:hAnsi="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sz w:val="28"/>
          <w:szCs w:val="28"/>
          <w:lang w:eastAsia="x-none"/>
        </w:rPr>
        <w:t>олимпиады</w:t>
      </w:r>
      <w:r w:rsidRPr="00524A5E">
        <w:rPr>
          <w:rFonts w:ascii="Times New Roman" w:hAnsi="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sz w:val="28"/>
          <w:szCs w:val="28"/>
        </w:rPr>
        <w:t>.</w:t>
      </w:r>
    </w:p>
    <w:p w:rsidR="00A26935" w:rsidRPr="0075109E"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987E56">
        <w:rPr>
          <w:rFonts w:ascii="Times New Roman" w:hAnsi="Times New Roman"/>
          <w:sz w:val="28"/>
          <w:szCs w:val="28"/>
          <w:lang w:eastAsia="x-none"/>
        </w:rPr>
        <w:t>Школьный</w:t>
      </w:r>
      <w:r w:rsidRPr="00987E56">
        <w:rPr>
          <w:rFonts w:ascii="Times New Roman" w:hAnsi="Times New Roman"/>
          <w:sz w:val="28"/>
          <w:szCs w:val="28"/>
        </w:rPr>
        <w:t xml:space="preserve"> этап </w:t>
      </w:r>
      <w:r>
        <w:rPr>
          <w:rFonts w:ascii="Times New Roman" w:hAnsi="Times New Roman"/>
          <w:sz w:val="28"/>
          <w:szCs w:val="28"/>
        </w:rPr>
        <w:t>О</w:t>
      </w:r>
      <w:r w:rsidRPr="00987E56">
        <w:rPr>
          <w:rFonts w:ascii="Times New Roman" w:hAnsi="Times New Roman"/>
          <w:sz w:val="28"/>
          <w:szCs w:val="28"/>
        </w:rPr>
        <w:t>лимпиады проводится по заданиям, разработанным для 5-11 классов (по русскому</w:t>
      </w:r>
      <w:r>
        <w:rPr>
          <w:rFonts w:ascii="Times New Roman" w:hAnsi="Times New Roman"/>
          <w:sz w:val="28"/>
          <w:szCs w:val="28"/>
        </w:rPr>
        <w:t>, английскому</w:t>
      </w:r>
      <w:r w:rsidRPr="00987E56">
        <w:rPr>
          <w:rFonts w:ascii="Times New Roman" w:hAnsi="Times New Roman"/>
          <w:sz w:val="28"/>
          <w:szCs w:val="28"/>
        </w:rPr>
        <w:t xml:space="preserve"> язык</w:t>
      </w:r>
      <w:r>
        <w:rPr>
          <w:rFonts w:ascii="Times New Roman" w:hAnsi="Times New Roman"/>
          <w:sz w:val="28"/>
          <w:szCs w:val="28"/>
        </w:rPr>
        <w:t>ам</w:t>
      </w:r>
      <w:r w:rsidRPr="00987E56">
        <w:rPr>
          <w:rFonts w:ascii="Times New Roman" w:hAnsi="Times New Roman"/>
          <w:sz w:val="28"/>
          <w:szCs w:val="28"/>
        </w:rPr>
        <w:t xml:space="preserve"> и математике - для 4-11 классов</w:t>
      </w:r>
      <w:r>
        <w:rPr>
          <w:rFonts w:ascii="Times New Roman" w:hAnsi="Times New Roman"/>
          <w:sz w:val="28"/>
          <w:szCs w:val="28"/>
        </w:rPr>
        <w:t>, по основам безопасности жизнедеятельности - для 3-11 классов</w:t>
      </w:r>
      <w:r w:rsidRPr="00987E56">
        <w:rPr>
          <w:rFonts w:ascii="Times New Roman" w:hAnsi="Times New Roman"/>
          <w:sz w:val="28"/>
          <w:szCs w:val="28"/>
        </w:rPr>
        <w:t>)</w:t>
      </w:r>
      <w:r>
        <w:rPr>
          <w:rFonts w:ascii="Times New Roman" w:hAnsi="Times New Roman"/>
          <w:sz w:val="28"/>
          <w:szCs w:val="28"/>
        </w:rPr>
        <w:t xml:space="preserve">. </w:t>
      </w:r>
      <w:r w:rsidRPr="0075109E">
        <w:rPr>
          <w:rFonts w:ascii="Times New Roman" w:hAnsi="Times New Roman"/>
          <w:sz w:val="28"/>
          <w:szCs w:val="28"/>
        </w:rPr>
        <w:t xml:space="preserve">Участник </w:t>
      </w:r>
      <w:r>
        <w:rPr>
          <w:rFonts w:ascii="Times New Roman" w:hAnsi="Times New Roman"/>
          <w:sz w:val="28"/>
          <w:szCs w:val="28"/>
        </w:rPr>
        <w:t>О</w:t>
      </w:r>
      <w:r w:rsidRPr="0075109E">
        <w:rPr>
          <w:rFonts w:ascii="Times New Roman" w:hAnsi="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w:t>
      </w:r>
      <w:r w:rsidRPr="00A26935">
        <w:rPr>
          <w:rFonts w:cs="Times New Roman"/>
          <w:sz w:val="28"/>
          <w:szCs w:val="28"/>
          <w:lang w:val="ru-RU"/>
        </w:rPr>
        <w:lastRenderedPageBreak/>
        <w:t>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Участники олимпиады с ОВЗ и дети-инвалиды принимают участие в олимпиаде на общих основаниях.</w:t>
      </w:r>
    </w:p>
    <w:p w:rsidR="00A26935" w:rsidRPr="00451B13"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451B13">
        <w:rPr>
          <w:rFonts w:ascii="Times New Roman" w:hAnsi="Times New Roman"/>
          <w:sz w:val="28"/>
          <w:szCs w:val="28"/>
        </w:rPr>
        <w:t xml:space="preserve">При проведении олимпиады каждому участнику олимпиады должно быть </w:t>
      </w:r>
      <w:r w:rsidRPr="00451B13">
        <w:rPr>
          <w:rFonts w:ascii="Times New Roman" w:hAnsi="Times New Roman"/>
          <w:sz w:val="28"/>
          <w:szCs w:val="28"/>
          <w:lang w:eastAsia="x-none"/>
        </w:rPr>
        <w:t>предоставлено</w:t>
      </w:r>
      <w:r w:rsidRPr="00451B13">
        <w:rPr>
          <w:rFonts w:ascii="Times New Roman" w:hAnsi="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sz w:val="28"/>
          <w:szCs w:val="28"/>
        </w:rPr>
        <w:t>у общеобразовательному предмету</w:t>
      </w:r>
      <w:r w:rsidRPr="00451B13">
        <w:rPr>
          <w:rFonts w:ascii="Times New Roman" w:hAnsi="Times New Roman"/>
          <w:sz w:val="28"/>
          <w:szCs w:val="28"/>
        </w:rPr>
        <w:t>.</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A26935" w:rsidRPr="00451B13"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451B13">
        <w:rPr>
          <w:rFonts w:ascii="Times New Roman" w:hAnsi="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sz w:val="28"/>
          <w:szCs w:val="28"/>
          <w:lang w:eastAsia="x-none"/>
        </w:rPr>
        <w:t>самостоятельно</w:t>
      </w:r>
      <w:r w:rsidRPr="00451B13">
        <w:rPr>
          <w:rFonts w:ascii="Times New Roman" w:hAnsi="Times New Roman"/>
          <w:sz w:val="28"/>
          <w:szCs w:val="28"/>
        </w:rPr>
        <w:t xml:space="preserve"> без помощи посторонних лиц.</w:t>
      </w:r>
    </w:p>
    <w:p w:rsidR="00A26935" w:rsidRPr="00451B13"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451B13">
        <w:rPr>
          <w:rFonts w:ascii="Times New Roman" w:hAnsi="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sz w:val="28"/>
          <w:szCs w:val="28"/>
          <w:lang w:eastAsia="x-none"/>
        </w:rPr>
        <w:t>необходимости</w:t>
      </w:r>
      <w:r w:rsidRPr="00451B13">
        <w:rPr>
          <w:rFonts w:ascii="Times New Roman" w:hAnsi="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использование на олимпиаде необходимых для выполнения заданий технических средств;</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привлечение при необходимости ассистента-сурдопереводчика (для глухих и слабослышащих участников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использование звукоусиливающей аппаратуры (для слабослышащих участников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w:t>
      </w:r>
      <w:r w:rsidRPr="00A26935">
        <w:rPr>
          <w:rFonts w:cs="Times New Roman"/>
          <w:sz w:val="28"/>
          <w:szCs w:val="28"/>
          <w:lang w:val="ru-RU"/>
        </w:rPr>
        <w:lastRenderedPageBreak/>
        <w:t>устройствами; индивидуальное равномерное освещение не менее 300 люкс (для слабовидящих участников олимпиады).</w:t>
      </w:r>
    </w:p>
    <w:p w:rsidR="00A26935" w:rsidRPr="00451B13"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451B13">
        <w:rPr>
          <w:rFonts w:ascii="Times New Roman" w:hAnsi="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sz w:val="28"/>
          <w:szCs w:val="28"/>
          <w:lang w:eastAsia="x-none"/>
        </w:rPr>
        <w:t>специальных</w:t>
      </w:r>
      <w:r w:rsidRPr="00451B13">
        <w:rPr>
          <w:rFonts w:ascii="Times New Roman" w:hAnsi="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sz w:val="28"/>
          <w:szCs w:val="28"/>
        </w:rPr>
        <w:t xml:space="preserve"> О</w:t>
      </w:r>
      <w:r w:rsidRPr="00451B13">
        <w:rPr>
          <w:rFonts w:ascii="Times New Roman" w:hAnsi="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A26935" w:rsidRPr="00451B13"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451B13">
        <w:rPr>
          <w:rFonts w:ascii="Times New Roman" w:hAnsi="Times New Roman"/>
          <w:sz w:val="28"/>
          <w:szCs w:val="28"/>
          <w:lang w:eastAsia="x-none"/>
        </w:rPr>
        <w:t>Родители</w:t>
      </w:r>
      <w:r w:rsidRPr="00451B13">
        <w:rPr>
          <w:rFonts w:ascii="Times New Roman" w:hAnsi="Times New Roman"/>
          <w:sz w:val="28"/>
          <w:szCs w:val="28"/>
        </w:rPr>
        <w:t xml:space="preserve"> (законные представители) участника </w:t>
      </w:r>
      <w:r>
        <w:rPr>
          <w:rFonts w:ascii="Times New Roman" w:hAnsi="Times New Roman"/>
          <w:sz w:val="28"/>
          <w:szCs w:val="28"/>
        </w:rPr>
        <w:t>О</w:t>
      </w:r>
      <w:r w:rsidRPr="00451B13">
        <w:rPr>
          <w:rFonts w:ascii="Times New Roman" w:hAnsi="Times New Roman"/>
          <w:sz w:val="28"/>
          <w:szCs w:val="28"/>
        </w:rPr>
        <w:t xml:space="preserve">лимпиады не позднее чем за 3 календарных дня до начала проведения </w:t>
      </w:r>
      <w:r>
        <w:rPr>
          <w:rFonts w:ascii="Times New Roman" w:hAnsi="Times New Roman"/>
          <w:sz w:val="28"/>
          <w:szCs w:val="28"/>
        </w:rPr>
        <w:t>О</w:t>
      </w:r>
      <w:r w:rsidRPr="00451B13">
        <w:rPr>
          <w:rFonts w:ascii="Times New Roman" w:hAnsi="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A26935" w:rsidRPr="00451B13"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451B13">
        <w:rPr>
          <w:rFonts w:ascii="Times New Roman" w:hAnsi="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лицам, перечисленным в</w:t>
      </w:r>
      <w:r w:rsidRPr="005F265F">
        <w:rPr>
          <w:rFonts w:cs="Times New Roman"/>
          <w:sz w:val="28"/>
          <w:szCs w:val="28"/>
        </w:rPr>
        <w:t> </w:t>
      </w:r>
      <w:hyperlink r:id="rId12" w:anchor="1020" w:history="1">
        <w:r w:rsidRPr="00A26935">
          <w:rPr>
            <w:rStyle w:val="aa"/>
            <w:rFonts w:cs="Times New Roman"/>
            <w:color w:val="auto"/>
            <w:sz w:val="28"/>
            <w:szCs w:val="28"/>
            <w:lang w:val="ru-RU"/>
          </w:rPr>
          <w:t>п</w:t>
        </w:r>
      </w:hyperlink>
      <w:r w:rsidRPr="00A26935">
        <w:rPr>
          <w:rFonts w:cs="Times New Roman"/>
          <w:sz w:val="28"/>
          <w:szCs w:val="28"/>
          <w:lang w:val="ru-RU"/>
        </w:rPr>
        <w:t>.17</w:t>
      </w:r>
      <w:r w:rsidRPr="005F265F">
        <w:rPr>
          <w:rFonts w:cs="Times New Roman"/>
          <w:sz w:val="28"/>
          <w:szCs w:val="28"/>
        </w:rPr>
        <w:t> </w:t>
      </w:r>
      <w:r w:rsidRPr="00A26935">
        <w:rPr>
          <w:rFonts w:cs="Times New Roman"/>
          <w:sz w:val="28"/>
          <w:szCs w:val="28"/>
          <w:lang w:val="ru-RU"/>
        </w:rPr>
        <w:t>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26935" w:rsidRPr="00451B13"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F91146">
        <w:rPr>
          <w:rFonts w:ascii="Times New Roman" w:hAnsi="Times New Roman"/>
          <w:sz w:val="28"/>
          <w:szCs w:val="28"/>
        </w:rPr>
        <w:t xml:space="preserve">В </w:t>
      </w:r>
      <w:r w:rsidRPr="00F91146">
        <w:rPr>
          <w:rFonts w:ascii="Times New Roman" w:hAnsi="Times New Roman"/>
          <w:sz w:val="28"/>
          <w:szCs w:val="28"/>
          <w:lang w:eastAsia="x-none"/>
        </w:rPr>
        <w:t>случае</w:t>
      </w:r>
      <w:r w:rsidRPr="00F91146">
        <w:rPr>
          <w:rFonts w:ascii="Times New Roman" w:hAnsi="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A26935" w:rsidRPr="005F265F"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F265F">
        <w:rPr>
          <w:rFonts w:ascii="Times New Roman" w:hAnsi="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sz w:val="28"/>
          <w:szCs w:val="28"/>
          <w:lang w:eastAsia="x-none"/>
        </w:rPr>
        <w:t>требований</w:t>
      </w:r>
      <w:r w:rsidRPr="005F265F">
        <w:rPr>
          <w:rFonts w:ascii="Times New Roman" w:hAnsi="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При нарушении настоящего Порядка лицами, перечисленными в</w:t>
      </w:r>
      <w:r w:rsidRPr="005F265F">
        <w:rPr>
          <w:rFonts w:cs="Times New Roman"/>
          <w:sz w:val="28"/>
          <w:szCs w:val="28"/>
        </w:rPr>
        <w:t> </w:t>
      </w:r>
      <w:r w:rsidRPr="00A26935">
        <w:rPr>
          <w:rFonts w:cs="Times New Roman"/>
          <w:sz w:val="28"/>
          <w:szCs w:val="28"/>
          <w:lang w:val="ru-RU"/>
        </w:rPr>
        <w:t>п.17</w:t>
      </w:r>
      <w:r w:rsidRPr="005F265F">
        <w:rPr>
          <w:rFonts w:cs="Times New Roman"/>
          <w:sz w:val="28"/>
          <w:szCs w:val="28"/>
        </w:rPr>
        <w:t> </w:t>
      </w:r>
      <w:r w:rsidRPr="00A26935">
        <w:rPr>
          <w:rFonts w:cs="Times New Roman"/>
          <w:sz w:val="28"/>
          <w:szCs w:val="28"/>
          <w:lang w:val="ru-RU"/>
        </w:rPr>
        <w:t>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A26935" w:rsidRPr="00451B13"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Pr>
          <w:rFonts w:ascii="Times New Roman" w:hAnsi="Times New Roman"/>
          <w:sz w:val="28"/>
          <w:szCs w:val="28"/>
        </w:rPr>
        <w:t>Олимпиада</w:t>
      </w:r>
      <w:r w:rsidRPr="00451B13">
        <w:rPr>
          <w:rFonts w:ascii="Times New Roman" w:hAnsi="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w:t>
      </w:r>
      <w:r w:rsidRPr="00451B13">
        <w:rPr>
          <w:rFonts w:ascii="Times New Roman" w:hAnsi="Times New Roman"/>
          <w:sz w:val="28"/>
          <w:szCs w:val="28"/>
        </w:rPr>
        <w:lastRenderedPageBreak/>
        <w:t xml:space="preserve">этапа </w:t>
      </w:r>
      <w:r>
        <w:rPr>
          <w:rFonts w:ascii="Times New Roman" w:hAnsi="Times New Roman"/>
          <w:sz w:val="28"/>
          <w:szCs w:val="28"/>
        </w:rPr>
        <w:t>О</w:t>
      </w:r>
      <w:r w:rsidRPr="00451B13">
        <w:rPr>
          <w:rFonts w:ascii="Times New Roman" w:hAnsi="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sz w:val="28"/>
          <w:szCs w:val="28"/>
        </w:rPr>
        <w:t>О</w:t>
      </w:r>
      <w:r w:rsidRPr="00451B13">
        <w:rPr>
          <w:rFonts w:ascii="Times New Roman" w:hAnsi="Times New Roman"/>
          <w:sz w:val="28"/>
          <w:szCs w:val="28"/>
        </w:rPr>
        <w:t>лимпиады.</w:t>
      </w:r>
    </w:p>
    <w:bookmarkEnd w:id="7"/>
    <w:p w:rsidR="00A26935" w:rsidRPr="00034468"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034468">
        <w:rPr>
          <w:rFonts w:ascii="Times New Roman" w:hAnsi="Times New Roman"/>
          <w:sz w:val="28"/>
          <w:szCs w:val="28"/>
          <w:lang w:eastAsia="x-none"/>
        </w:rPr>
        <w:t>Взимание</w:t>
      </w:r>
      <w:r w:rsidRPr="00034468">
        <w:rPr>
          <w:rFonts w:ascii="Times New Roman" w:hAnsi="Times New Roman"/>
          <w:sz w:val="28"/>
          <w:szCs w:val="28"/>
        </w:rPr>
        <w:t xml:space="preserve"> платы за участие в </w:t>
      </w:r>
      <w:r>
        <w:rPr>
          <w:rFonts w:ascii="Times New Roman" w:hAnsi="Times New Roman"/>
          <w:sz w:val="28"/>
          <w:szCs w:val="28"/>
        </w:rPr>
        <w:t>О</w:t>
      </w:r>
      <w:r w:rsidRPr="00034468">
        <w:rPr>
          <w:rFonts w:ascii="Times New Roman" w:hAnsi="Times New Roman"/>
          <w:sz w:val="28"/>
          <w:szCs w:val="28"/>
        </w:rPr>
        <w:t>лимпиаде не допускается.</w:t>
      </w:r>
    </w:p>
    <w:p w:rsidR="00A26935" w:rsidRPr="00D64143"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D64143">
        <w:rPr>
          <w:rFonts w:ascii="Times New Roman" w:hAnsi="Times New Roman"/>
          <w:sz w:val="28"/>
          <w:szCs w:val="28"/>
          <w:lang w:eastAsia="x-none"/>
        </w:rPr>
        <w:t>Учитывая</w:t>
      </w:r>
      <w:r w:rsidRPr="00D64143">
        <w:rPr>
          <w:rFonts w:ascii="Times New Roman" w:hAnsi="Times New Roman"/>
          <w:sz w:val="28"/>
          <w:szCs w:val="28"/>
        </w:rPr>
        <w:t xml:space="preserve"> ограничения, введенные </w:t>
      </w:r>
      <w:r w:rsidRPr="00C34A1F">
        <w:rPr>
          <w:rFonts w:ascii="Times New Roman" w:hAnsi="Times New Roman"/>
          <w:sz w:val="28"/>
          <w:szCs w:val="28"/>
        </w:rPr>
        <w:t>санитарно-эпидемиологическим</w:t>
      </w:r>
      <w:r>
        <w:rPr>
          <w:rFonts w:ascii="Times New Roman" w:hAnsi="Times New Roman"/>
          <w:sz w:val="28"/>
          <w:szCs w:val="28"/>
        </w:rPr>
        <w:t xml:space="preserve"> надзором</w:t>
      </w:r>
      <w:r w:rsidRPr="00D64143">
        <w:rPr>
          <w:rFonts w:ascii="Times New Roman" w:hAnsi="Times New Roman"/>
          <w:sz w:val="28"/>
          <w:szCs w:val="28"/>
        </w:rPr>
        <w:t>, предусмотреть использование информационно-коммуникационных технологий в части</w:t>
      </w:r>
      <w:r>
        <w:rPr>
          <w:rFonts w:ascii="Times New Roman" w:hAnsi="Times New Roman"/>
          <w:sz w:val="28"/>
          <w:szCs w:val="28"/>
        </w:rPr>
        <w:t xml:space="preserve"> организации показа, апелляции</w:t>
      </w:r>
      <w:r w:rsidRPr="00D64143">
        <w:rPr>
          <w:rFonts w:ascii="Times New Roman" w:hAnsi="Times New Roman"/>
          <w:sz w:val="28"/>
          <w:szCs w:val="28"/>
        </w:rPr>
        <w:t xml:space="preserve"> и выполнения заданий.</w:t>
      </w:r>
    </w:p>
    <w:p w:rsidR="00A26935" w:rsidRPr="00D64143"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D64143">
        <w:rPr>
          <w:rFonts w:ascii="Times New Roman" w:hAnsi="Times New Roman"/>
          <w:sz w:val="28"/>
          <w:szCs w:val="28"/>
        </w:rPr>
        <w:t xml:space="preserve">При </w:t>
      </w:r>
      <w:r w:rsidRPr="00D64143">
        <w:rPr>
          <w:rFonts w:ascii="Times New Roman" w:hAnsi="Times New Roman"/>
          <w:sz w:val="28"/>
          <w:szCs w:val="28"/>
          <w:lang w:eastAsia="x-none"/>
        </w:rPr>
        <w:t>проведении</w:t>
      </w:r>
      <w:r w:rsidRPr="00D64143">
        <w:rPr>
          <w:rFonts w:ascii="Times New Roman" w:hAnsi="Times New Roman"/>
          <w:sz w:val="28"/>
          <w:szCs w:val="28"/>
        </w:rPr>
        <w:t xml:space="preserve"> соревновательных туров придерживаться </w:t>
      </w:r>
      <w:r>
        <w:rPr>
          <w:rFonts w:ascii="Times New Roman" w:hAnsi="Times New Roman"/>
          <w:sz w:val="28"/>
          <w:szCs w:val="28"/>
        </w:rPr>
        <w:t xml:space="preserve">следующих </w:t>
      </w:r>
      <w:r w:rsidRPr="00D64143">
        <w:rPr>
          <w:rFonts w:ascii="Times New Roman" w:hAnsi="Times New Roman"/>
          <w:sz w:val="28"/>
          <w:szCs w:val="28"/>
        </w:rPr>
        <w:t>требований</w:t>
      </w:r>
      <w:r>
        <w:rPr>
          <w:rFonts w:ascii="Times New Roman" w:hAnsi="Times New Roman"/>
          <w:sz w:val="28"/>
          <w:szCs w:val="28"/>
        </w:rPr>
        <w:t>:</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«зигзагообразная» рассадка участников в аудиториях проведения соревновательных туров с соблюдением дистанции не менее 1,5 метров;</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обязательное наличие средств индивидуальной защиты для организаторов и участников олимпиады, в том числе масок и антисептиков.</w:t>
      </w:r>
    </w:p>
    <w:p w:rsidR="00A26935" w:rsidRPr="00034468"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451B13">
        <w:rPr>
          <w:rFonts w:ascii="Times New Roman" w:hAnsi="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sz w:val="28"/>
          <w:szCs w:val="28"/>
          <w:lang w:eastAsia="x-none"/>
        </w:rPr>
        <w:t>информируют</w:t>
      </w:r>
      <w:r w:rsidRPr="00451B13">
        <w:rPr>
          <w:rFonts w:ascii="Times New Roman" w:hAnsi="Times New Roman"/>
          <w:sz w:val="28"/>
          <w:szCs w:val="28"/>
        </w:rPr>
        <w:t xml:space="preserve"> о продолжительности олимпиады, порядке подачи апелляций о </w:t>
      </w:r>
      <w:r w:rsidRPr="00034468">
        <w:rPr>
          <w:rFonts w:ascii="Times New Roman" w:hAnsi="Times New Roman"/>
          <w:sz w:val="28"/>
          <w:szCs w:val="28"/>
        </w:rPr>
        <w:t>несогласии с выставленными баллами, а также</w:t>
      </w:r>
      <w:r w:rsidRPr="00034468">
        <w:rPr>
          <w:rFonts w:ascii="Times New Roman" w:hAnsi="Times New Roman"/>
        </w:rPr>
        <w:t xml:space="preserve"> </w:t>
      </w:r>
      <w:r w:rsidRPr="00034468">
        <w:rPr>
          <w:rFonts w:ascii="Times New Roman" w:hAnsi="Times New Roman"/>
          <w:sz w:val="28"/>
          <w:szCs w:val="28"/>
        </w:rPr>
        <w:t xml:space="preserve">о случаях нарушения в месте проведении </w:t>
      </w:r>
      <w:r>
        <w:rPr>
          <w:rFonts w:ascii="Times New Roman" w:hAnsi="Times New Roman"/>
          <w:sz w:val="28"/>
          <w:szCs w:val="28"/>
        </w:rPr>
        <w:t>О</w:t>
      </w:r>
      <w:r w:rsidRPr="00034468">
        <w:rPr>
          <w:rFonts w:ascii="Times New Roman" w:hAnsi="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sz w:val="28"/>
          <w:szCs w:val="28"/>
        </w:rPr>
        <w:t>О</w:t>
      </w:r>
      <w:r w:rsidRPr="00034468">
        <w:rPr>
          <w:rFonts w:ascii="Times New Roman" w:hAnsi="Times New Roman"/>
          <w:sz w:val="28"/>
          <w:szCs w:val="28"/>
        </w:rPr>
        <w:t xml:space="preserve">лимпиады, а также о времени и месте ознакомления с результатами </w:t>
      </w:r>
      <w:r>
        <w:rPr>
          <w:rFonts w:ascii="Times New Roman" w:hAnsi="Times New Roman"/>
          <w:sz w:val="28"/>
          <w:szCs w:val="28"/>
        </w:rPr>
        <w:t>О</w:t>
      </w:r>
      <w:r w:rsidRPr="00034468">
        <w:rPr>
          <w:rFonts w:ascii="Times New Roman" w:hAnsi="Times New Roman"/>
          <w:sz w:val="28"/>
          <w:szCs w:val="28"/>
        </w:rPr>
        <w:t>лимпиады.</w:t>
      </w:r>
    </w:p>
    <w:p w:rsidR="00A26935" w:rsidRPr="00034468"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034468">
        <w:rPr>
          <w:rFonts w:ascii="Times New Roman" w:hAnsi="Times New Roman"/>
          <w:sz w:val="28"/>
          <w:szCs w:val="28"/>
        </w:rPr>
        <w:t xml:space="preserve">Во время </w:t>
      </w:r>
      <w:r w:rsidRPr="00034468">
        <w:rPr>
          <w:rFonts w:ascii="Times New Roman" w:hAnsi="Times New Roman"/>
          <w:sz w:val="28"/>
          <w:szCs w:val="28"/>
          <w:lang w:eastAsia="x-none"/>
        </w:rPr>
        <w:t>проведения</w:t>
      </w:r>
      <w:r w:rsidRPr="00034468">
        <w:rPr>
          <w:rFonts w:ascii="Times New Roman" w:hAnsi="Times New Roman"/>
          <w:sz w:val="28"/>
          <w:szCs w:val="28"/>
        </w:rPr>
        <w:t xml:space="preserve"> </w:t>
      </w:r>
      <w:r>
        <w:rPr>
          <w:rFonts w:ascii="Times New Roman" w:hAnsi="Times New Roman"/>
          <w:sz w:val="28"/>
          <w:szCs w:val="28"/>
        </w:rPr>
        <w:t>О</w:t>
      </w:r>
      <w:r w:rsidRPr="00034468">
        <w:rPr>
          <w:rFonts w:ascii="Times New Roman" w:hAnsi="Times New Roman"/>
          <w:sz w:val="28"/>
          <w:szCs w:val="28"/>
        </w:rPr>
        <w:t>лимпиады участники олимпиады:</w:t>
      </w:r>
    </w:p>
    <w:p w:rsidR="00A26935" w:rsidRPr="00A26935" w:rsidRDefault="00A26935" w:rsidP="00A26935">
      <w:pPr>
        <w:ind w:firstLine="709"/>
        <w:jc w:val="both"/>
        <w:rPr>
          <w:rFonts w:cs="Times New Roman"/>
          <w:sz w:val="28"/>
          <w:szCs w:val="28"/>
          <w:lang w:val="ru-RU"/>
        </w:rPr>
      </w:pPr>
      <w:bookmarkStart w:id="8" w:name="sub_1502"/>
      <w:r w:rsidRPr="00A26935">
        <w:rPr>
          <w:rFonts w:cs="Times New Roman"/>
          <w:sz w:val="28"/>
          <w:szCs w:val="28"/>
          <w:lang w:val="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должны следовать указаниям представителей организатора Олимпиады;</w:t>
      </w:r>
    </w:p>
    <w:p w:rsidR="00A26935" w:rsidRPr="00A26935" w:rsidRDefault="00A26935" w:rsidP="00A26935">
      <w:pPr>
        <w:ind w:firstLine="709"/>
        <w:jc w:val="both"/>
        <w:rPr>
          <w:rFonts w:cs="Times New Roman"/>
          <w:sz w:val="28"/>
          <w:szCs w:val="28"/>
          <w:lang w:val="ru-RU"/>
        </w:rPr>
      </w:pPr>
      <w:r w:rsidRPr="00A26935">
        <w:rPr>
          <w:rFonts w:cs="Times New Roman"/>
          <w:sz w:val="28"/>
          <w:szCs w:val="28"/>
          <w:lang w:val="ru-RU"/>
        </w:rPr>
        <w:t>не вправе общаться друг с другом, свободно перемещаться по аудитории;</w:t>
      </w:r>
    </w:p>
    <w:p w:rsidR="00A26935" w:rsidRPr="00A26935" w:rsidRDefault="00A26935" w:rsidP="00A26935">
      <w:pPr>
        <w:tabs>
          <w:tab w:val="left" w:pos="709"/>
        </w:tabs>
        <w:ind w:firstLine="709"/>
        <w:jc w:val="both"/>
        <w:rPr>
          <w:rFonts w:cs="Times New Roman"/>
          <w:sz w:val="28"/>
          <w:szCs w:val="28"/>
          <w:lang w:val="ru-RU"/>
        </w:rPr>
      </w:pPr>
      <w:r w:rsidRPr="00A26935">
        <w:rPr>
          <w:rFonts w:cs="Times New Roman"/>
          <w:sz w:val="28"/>
          <w:szCs w:val="28"/>
          <w:lang w:val="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A26935" w:rsidRPr="00034468"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034468">
        <w:rPr>
          <w:rFonts w:ascii="Times New Roman" w:hAnsi="Times New Roman"/>
          <w:sz w:val="28"/>
          <w:szCs w:val="28"/>
        </w:rPr>
        <w:t xml:space="preserve">В целях обеспечения права на объективное оценивание работы участники </w:t>
      </w:r>
      <w:r>
        <w:rPr>
          <w:rFonts w:ascii="Times New Roman" w:hAnsi="Times New Roman"/>
          <w:sz w:val="28"/>
          <w:szCs w:val="28"/>
        </w:rPr>
        <w:t>О</w:t>
      </w:r>
      <w:r w:rsidRPr="00034468">
        <w:rPr>
          <w:rFonts w:ascii="Times New Roman" w:hAnsi="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sz w:val="28"/>
          <w:szCs w:val="28"/>
        </w:rPr>
        <w:t xml:space="preserve"> </w:t>
      </w:r>
    </w:p>
    <w:p w:rsidR="00A26935" w:rsidRPr="00034468" w:rsidRDefault="00A26935" w:rsidP="00A26935">
      <w:pPr>
        <w:pStyle w:val="a9"/>
        <w:widowControl w:val="0"/>
        <w:numPr>
          <w:ilvl w:val="0"/>
          <w:numId w:val="34"/>
        </w:numPr>
        <w:spacing w:after="0" w:line="240" w:lineRule="auto"/>
        <w:ind w:left="0" w:firstLine="709"/>
        <w:rPr>
          <w:rFonts w:ascii="Times New Roman" w:hAnsi="Times New Roman"/>
          <w:sz w:val="28"/>
          <w:szCs w:val="28"/>
        </w:rPr>
      </w:pPr>
      <w:bookmarkStart w:id="9" w:name="sub_19"/>
      <w:r w:rsidRPr="00034468">
        <w:rPr>
          <w:rFonts w:ascii="Times New Roman" w:hAnsi="Times New Roman"/>
          <w:sz w:val="28"/>
          <w:szCs w:val="28"/>
          <w:lang w:eastAsia="x-none"/>
        </w:rPr>
        <w:t>Участник</w:t>
      </w:r>
      <w:r w:rsidRPr="00034468">
        <w:rPr>
          <w:rFonts w:ascii="Times New Roman" w:hAnsi="Times New Roman"/>
          <w:sz w:val="28"/>
          <w:szCs w:val="28"/>
        </w:rPr>
        <w:t xml:space="preserve"> </w:t>
      </w:r>
      <w:r>
        <w:rPr>
          <w:rFonts w:ascii="Times New Roman" w:hAnsi="Times New Roman"/>
          <w:sz w:val="28"/>
          <w:szCs w:val="28"/>
        </w:rPr>
        <w:t>О</w:t>
      </w:r>
      <w:r w:rsidRPr="00034468">
        <w:rPr>
          <w:rFonts w:ascii="Times New Roman" w:hAnsi="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A26935" w:rsidRPr="00034468" w:rsidRDefault="00A26935" w:rsidP="00A26935">
      <w:pPr>
        <w:pStyle w:val="a9"/>
        <w:widowControl w:val="0"/>
        <w:numPr>
          <w:ilvl w:val="0"/>
          <w:numId w:val="34"/>
        </w:numPr>
        <w:spacing w:after="0" w:line="240" w:lineRule="auto"/>
        <w:ind w:left="0" w:firstLine="709"/>
        <w:rPr>
          <w:rFonts w:ascii="Times New Roman" w:hAnsi="Times New Roman"/>
          <w:sz w:val="28"/>
          <w:szCs w:val="28"/>
        </w:rPr>
      </w:pPr>
      <w:bookmarkStart w:id="10" w:name="sub_20"/>
      <w:bookmarkEnd w:id="9"/>
      <w:r w:rsidRPr="00034468">
        <w:rPr>
          <w:rFonts w:ascii="Times New Roman" w:hAnsi="Times New Roman"/>
          <w:sz w:val="28"/>
          <w:szCs w:val="28"/>
          <w:lang w:eastAsia="x-none"/>
        </w:rPr>
        <w:t>Рассмотрение</w:t>
      </w:r>
      <w:r w:rsidRPr="00034468">
        <w:rPr>
          <w:rFonts w:ascii="Times New Roman" w:hAnsi="Times New Roman"/>
          <w:sz w:val="28"/>
          <w:szCs w:val="28"/>
        </w:rPr>
        <w:t xml:space="preserve"> апелляции проводится с участием самого участника </w:t>
      </w:r>
      <w:r>
        <w:rPr>
          <w:rFonts w:ascii="Times New Roman" w:hAnsi="Times New Roman"/>
          <w:sz w:val="28"/>
          <w:szCs w:val="28"/>
        </w:rPr>
        <w:t>О</w:t>
      </w:r>
      <w:r w:rsidRPr="00034468">
        <w:rPr>
          <w:rFonts w:ascii="Times New Roman" w:hAnsi="Times New Roman"/>
          <w:sz w:val="28"/>
          <w:szCs w:val="28"/>
        </w:rPr>
        <w:t>лимпиады.</w:t>
      </w:r>
    </w:p>
    <w:bookmarkEnd w:id="10"/>
    <w:p w:rsidR="00A26935" w:rsidRPr="00034468"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034468">
        <w:rPr>
          <w:rFonts w:ascii="Times New Roman" w:hAnsi="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sz w:val="28"/>
          <w:szCs w:val="28"/>
          <w:lang w:eastAsia="x-none"/>
        </w:rPr>
        <w:t>школьного</w:t>
      </w:r>
      <w:r w:rsidRPr="00034468">
        <w:rPr>
          <w:rFonts w:ascii="Times New Roman" w:hAnsi="Times New Roman"/>
          <w:sz w:val="28"/>
          <w:szCs w:val="28"/>
        </w:rPr>
        <w:t xml:space="preserve"> этапа </w:t>
      </w:r>
      <w:r>
        <w:rPr>
          <w:rFonts w:ascii="Times New Roman" w:hAnsi="Times New Roman"/>
          <w:sz w:val="28"/>
          <w:szCs w:val="28"/>
        </w:rPr>
        <w:t>О</w:t>
      </w:r>
      <w:r w:rsidRPr="00034468">
        <w:rPr>
          <w:rFonts w:ascii="Times New Roman" w:hAnsi="Times New Roman"/>
          <w:sz w:val="28"/>
          <w:szCs w:val="28"/>
        </w:rPr>
        <w:t xml:space="preserve">лимпиады принимает решение об отклонении апелляции и сохранении выставленных баллов или об удовлетворении апелляции и </w:t>
      </w:r>
      <w:r w:rsidRPr="00034468">
        <w:rPr>
          <w:rFonts w:ascii="Times New Roman" w:hAnsi="Times New Roman"/>
          <w:sz w:val="28"/>
          <w:szCs w:val="28"/>
        </w:rPr>
        <w:lastRenderedPageBreak/>
        <w:t>корректировке баллов.</w:t>
      </w:r>
    </w:p>
    <w:p w:rsidR="00A26935" w:rsidRPr="00034468" w:rsidRDefault="00A26935" w:rsidP="00A26935">
      <w:pPr>
        <w:pStyle w:val="a9"/>
        <w:widowControl w:val="0"/>
        <w:numPr>
          <w:ilvl w:val="0"/>
          <w:numId w:val="34"/>
        </w:numPr>
        <w:spacing w:after="0" w:line="240" w:lineRule="auto"/>
        <w:ind w:left="0" w:firstLine="709"/>
        <w:rPr>
          <w:rFonts w:ascii="Times New Roman" w:hAnsi="Times New Roman"/>
          <w:sz w:val="28"/>
          <w:szCs w:val="28"/>
          <w:lang w:val="x-none" w:eastAsia="x-none"/>
        </w:rPr>
      </w:pPr>
      <w:r w:rsidRPr="00034468">
        <w:rPr>
          <w:rFonts w:ascii="Times New Roman" w:hAnsi="Times New Roman"/>
          <w:sz w:val="28"/>
          <w:szCs w:val="28"/>
          <w:lang w:val="x-none" w:eastAsia="x-none"/>
        </w:rPr>
        <w:t xml:space="preserve">В целях обеспечения при проведении </w:t>
      </w:r>
      <w:r>
        <w:rPr>
          <w:rFonts w:ascii="Times New Roman" w:hAnsi="Times New Roman"/>
          <w:sz w:val="28"/>
          <w:szCs w:val="28"/>
          <w:lang w:eastAsia="x-none"/>
        </w:rPr>
        <w:t>О</w:t>
      </w:r>
      <w:r w:rsidRPr="00034468">
        <w:rPr>
          <w:rFonts w:ascii="Times New Roman" w:hAnsi="Times New Roman"/>
          <w:sz w:val="28"/>
          <w:szCs w:val="28"/>
          <w:lang w:val="x-none" w:eastAsia="x-none"/>
        </w:rPr>
        <w:t>лимпиад</w:t>
      </w:r>
      <w:r>
        <w:rPr>
          <w:rFonts w:ascii="Times New Roman" w:hAnsi="Times New Roman"/>
          <w:sz w:val="28"/>
          <w:szCs w:val="28"/>
          <w:lang w:eastAsia="x-none"/>
        </w:rPr>
        <w:t>ы</w:t>
      </w:r>
      <w:r w:rsidRPr="00034468">
        <w:rPr>
          <w:rFonts w:ascii="Times New Roman" w:hAnsi="Times New Roman"/>
          <w:sz w:val="28"/>
          <w:szCs w:val="28"/>
          <w:lang w:val="x-none" w:eastAsia="x-none"/>
        </w:rPr>
        <w:t xml:space="preserve"> равных условий участник олимпиады </w:t>
      </w:r>
      <w:r w:rsidRPr="00D12E49">
        <w:rPr>
          <w:rFonts w:ascii="Times New Roman" w:hAnsi="Times New Roman"/>
          <w:sz w:val="28"/>
          <w:szCs w:val="28"/>
          <w:lang w:eastAsia="x-none"/>
        </w:rPr>
        <w:t>вправе</w:t>
      </w:r>
      <w:r w:rsidRPr="00034468">
        <w:rPr>
          <w:rFonts w:ascii="Times New Roman" w:hAnsi="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ascii="Times New Roman" w:hAnsi="Times New Roman"/>
          <w:sz w:val="28"/>
          <w:szCs w:val="28"/>
          <w:lang w:eastAsia="x-none"/>
        </w:rPr>
        <w:t>О</w:t>
      </w:r>
      <w:r w:rsidRPr="00034468">
        <w:rPr>
          <w:rFonts w:ascii="Times New Roman" w:hAnsi="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A26935" w:rsidRPr="00A26935" w:rsidRDefault="00A26935" w:rsidP="00A26935">
      <w:pPr>
        <w:ind w:firstLine="709"/>
        <w:contextualSpacing/>
        <w:rPr>
          <w:rFonts w:cs="Times New Roman"/>
          <w:sz w:val="28"/>
          <w:szCs w:val="28"/>
          <w:lang w:val="ru-RU"/>
        </w:rPr>
      </w:pPr>
      <w:r w:rsidRPr="00A26935">
        <w:rPr>
          <w:rFonts w:cs="Times New Roman"/>
          <w:sz w:val="28"/>
          <w:szCs w:val="28"/>
          <w:lang w:val="ru-RU"/>
        </w:rPr>
        <w:t>Документами рассмотрения апелляции являются:</w:t>
      </w:r>
    </w:p>
    <w:p w:rsidR="00A26935" w:rsidRPr="00A26935" w:rsidRDefault="00A26935" w:rsidP="00A26935">
      <w:pPr>
        <w:ind w:firstLine="709"/>
        <w:contextualSpacing/>
        <w:rPr>
          <w:rFonts w:cs="Times New Roman"/>
          <w:sz w:val="28"/>
          <w:szCs w:val="28"/>
          <w:lang w:val="ru-RU"/>
        </w:rPr>
      </w:pPr>
      <w:r w:rsidRPr="00A26935">
        <w:rPr>
          <w:rFonts w:cs="Times New Roman"/>
          <w:sz w:val="28"/>
          <w:szCs w:val="28"/>
          <w:lang w:val="ru-RU"/>
        </w:rPr>
        <w:t>письменные заявления об апелляциях участников Олимпиады;</w:t>
      </w:r>
    </w:p>
    <w:p w:rsidR="00A26935" w:rsidRPr="00A26935" w:rsidRDefault="00A26935" w:rsidP="00A26935">
      <w:pPr>
        <w:ind w:firstLine="709"/>
        <w:contextualSpacing/>
        <w:rPr>
          <w:rFonts w:cs="Times New Roman"/>
          <w:sz w:val="28"/>
          <w:szCs w:val="28"/>
          <w:lang w:val="ru-RU"/>
        </w:rPr>
      </w:pPr>
      <w:r w:rsidRPr="00A26935">
        <w:rPr>
          <w:rFonts w:cs="Times New Roman"/>
          <w:sz w:val="28"/>
          <w:szCs w:val="28"/>
          <w:lang w:val="ru-RU"/>
        </w:rPr>
        <w:t>журнал (листы) регистрации апелляций;</w:t>
      </w:r>
    </w:p>
    <w:p w:rsidR="00A26935" w:rsidRPr="00A26935" w:rsidRDefault="00A26935" w:rsidP="00A26935">
      <w:pPr>
        <w:ind w:firstLine="709"/>
        <w:contextualSpacing/>
        <w:jc w:val="both"/>
        <w:rPr>
          <w:rFonts w:cs="Times New Roman"/>
          <w:sz w:val="28"/>
          <w:szCs w:val="28"/>
          <w:lang w:val="ru-RU"/>
        </w:rPr>
      </w:pPr>
      <w:r w:rsidRPr="00A26935">
        <w:rPr>
          <w:rFonts w:cs="Times New Roman"/>
          <w:sz w:val="28"/>
          <w:szCs w:val="28"/>
          <w:lang w:val="ru-RU"/>
        </w:rPr>
        <w:t>протоколы проведения апелляции, которые передаются на хранение организаторам соответствующего этапа.</w:t>
      </w:r>
    </w:p>
    <w:p w:rsidR="00A26935"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 xml:space="preserve">Школьный этап </w:t>
      </w:r>
      <w:r>
        <w:rPr>
          <w:rFonts w:ascii="Times New Roman" w:hAnsi="Times New Roman"/>
          <w:sz w:val="28"/>
          <w:szCs w:val="28"/>
        </w:rPr>
        <w:t>всероссийской</w:t>
      </w:r>
      <w:r w:rsidRPr="00555A6D">
        <w:rPr>
          <w:rFonts w:ascii="Times New Roman" w:hAnsi="Times New Roman"/>
          <w:sz w:val="28"/>
          <w:szCs w:val="28"/>
        </w:rPr>
        <w:t xml:space="preserve"> олимпиады школьников по 6 </w:t>
      </w:r>
      <w:r w:rsidRPr="00555A6D">
        <w:rPr>
          <w:rFonts w:ascii="Times New Roman" w:hAnsi="Times New Roman"/>
          <w:sz w:val="28"/>
          <w:szCs w:val="28"/>
          <w:lang w:eastAsia="x-none"/>
        </w:rPr>
        <w:t>общеобразовательным</w:t>
      </w:r>
      <w:r w:rsidRPr="00555A6D">
        <w:rPr>
          <w:rFonts w:ascii="Times New Roman" w:hAnsi="Times New Roman"/>
          <w:sz w:val="28"/>
          <w:szCs w:val="28"/>
        </w:rPr>
        <w:t xml:space="preserve"> предметам (физика, химия, биология, математика, информатика, астрономия)</w:t>
      </w:r>
      <w:r>
        <w:rPr>
          <w:rFonts w:ascii="Times New Roman" w:hAnsi="Times New Roman"/>
          <w:sz w:val="28"/>
          <w:szCs w:val="28"/>
        </w:rPr>
        <w:t xml:space="preserve"> проводится </w:t>
      </w:r>
      <w:r w:rsidRPr="00555A6D">
        <w:rPr>
          <w:rFonts w:ascii="Times New Roman" w:hAnsi="Times New Roman"/>
          <w:sz w:val="28"/>
          <w:szCs w:val="28"/>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A26935"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 xml:space="preserve">Для </w:t>
      </w:r>
      <w:r w:rsidRPr="00555A6D">
        <w:rPr>
          <w:rFonts w:ascii="Times New Roman" w:hAnsi="Times New Roman"/>
          <w:sz w:val="28"/>
          <w:szCs w:val="28"/>
          <w:lang w:eastAsia="x-none"/>
        </w:rPr>
        <w:t>выполнения</w:t>
      </w:r>
      <w:r w:rsidRPr="00555A6D">
        <w:rPr>
          <w:rFonts w:ascii="Times New Roman" w:hAnsi="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sz w:val="28"/>
          <w:szCs w:val="28"/>
        </w:rPr>
        <w:t>.</w:t>
      </w:r>
    </w:p>
    <w:p w:rsidR="005B11F6" w:rsidRDefault="005B11F6" w:rsidP="005B11F6">
      <w:pPr>
        <w:pStyle w:val="a9"/>
        <w:widowControl w:val="0"/>
        <w:numPr>
          <w:ilvl w:val="0"/>
          <w:numId w:val="34"/>
        </w:numPr>
        <w:spacing w:after="0" w:line="240" w:lineRule="auto"/>
        <w:ind w:left="0" w:firstLine="709"/>
        <w:rPr>
          <w:rFonts w:ascii="Times New Roman" w:hAnsi="Times New Roman"/>
          <w:sz w:val="28"/>
          <w:szCs w:val="28"/>
        </w:rPr>
      </w:pPr>
      <w:r w:rsidRPr="005F0872">
        <w:rPr>
          <w:rFonts w:ascii="Times New Roman" w:hAnsi="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A26935" w:rsidRPr="00555A6D"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sz w:val="28"/>
          <w:szCs w:val="28"/>
          <w:lang w:eastAsia="x-none"/>
        </w:rPr>
        <w:t>позднее</w:t>
      </w:r>
      <w:r w:rsidRPr="00555A6D">
        <w:rPr>
          <w:rFonts w:ascii="Times New Roman" w:hAnsi="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A26935" w:rsidRPr="00555A6D"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sz w:val="28"/>
          <w:szCs w:val="28"/>
        </w:rPr>
        <w:t xml:space="preserve">из 6 предметов </w:t>
      </w:r>
      <w:r w:rsidRPr="00555A6D">
        <w:rPr>
          <w:rFonts w:ascii="Times New Roman" w:hAnsi="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A26935" w:rsidRPr="00555A6D"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A26935"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 xml:space="preserve">Время, отведенное на выполнение заданий для каждого </w:t>
      </w:r>
      <w:r w:rsidRPr="00555A6D">
        <w:rPr>
          <w:rFonts w:ascii="Times New Roman" w:hAnsi="Times New Roman"/>
          <w:sz w:val="28"/>
          <w:szCs w:val="28"/>
          <w:lang w:eastAsia="x-none"/>
        </w:rPr>
        <w:t>общеобразовательного</w:t>
      </w:r>
      <w:r w:rsidRPr="00555A6D">
        <w:rPr>
          <w:rFonts w:ascii="Times New Roman" w:hAnsi="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sz w:val="28"/>
          <w:szCs w:val="28"/>
        </w:rPr>
        <w:t>приступает</w:t>
      </w:r>
      <w:r w:rsidRPr="00555A6D">
        <w:rPr>
          <w:rFonts w:ascii="Times New Roman" w:hAnsi="Times New Roman"/>
          <w:sz w:val="28"/>
          <w:szCs w:val="28"/>
        </w:rPr>
        <w:t xml:space="preserve"> к выполнению заданий с </w:t>
      </w:r>
      <w:r>
        <w:rPr>
          <w:rFonts w:ascii="Times New Roman" w:hAnsi="Times New Roman"/>
          <w:sz w:val="28"/>
          <w:szCs w:val="28"/>
        </w:rPr>
        <w:t>8.</w:t>
      </w:r>
      <w:r w:rsidRPr="00555A6D">
        <w:rPr>
          <w:rFonts w:ascii="Times New Roman" w:hAnsi="Times New Roman"/>
          <w:sz w:val="28"/>
          <w:szCs w:val="28"/>
        </w:rPr>
        <w:t>00</w:t>
      </w:r>
      <w:r>
        <w:rPr>
          <w:rFonts w:ascii="Times New Roman" w:hAnsi="Times New Roman"/>
          <w:sz w:val="28"/>
          <w:szCs w:val="28"/>
        </w:rPr>
        <w:t xml:space="preserve"> часов</w:t>
      </w:r>
      <w:r w:rsidRPr="00555A6D">
        <w:rPr>
          <w:rFonts w:ascii="Times New Roman" w:hAnsi="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Pr>
          <w:rFonts w:ascii="Times New Roman" w:hAnsi="Times New Roman"/>
          <w:sz w:val="28"/>
          <w:szCs w:val="28"/>
        </w:rPr>
        <w:t>20.</w:t>
      </w:r>
      <w:r w:rsidRPr="00555A6D">
        <w:rPr>
          <w:rFonts w:ascii="Times New Roman" w:hAnsi="Times New Roman"/>
          <w:sz w:val="28"/>
          <w:szCs w:val="28"/>
        </w:rPr>
        <w:t>00</w:t>
      </w:r>
      <w:r>
        <w:rPr>
          <w:rFonts w:ascii="Times New Roman" w:hAnsi="Times New Roman"/>
          <w:sz w:val="28"/>
          <w:szCs w:val="28"/>
        </w:rPr>
        <w:t xml:space="preserve"> часов</w:t>
      </w:r>
      <w:r w:rsidRPr="00555A6D">
        <w:rPr>
          <w:rFonts w:ascii="Times New Roman" w:hAnsi="Times New Roman"/>
          <w:sz w:val="28"/>
          <w:szCs w:val="28"/>
        </w:rPr>
        <w:t xml:space="preserve"> по местному времени. В случае, если работа не была сдана участником до окончания отведенного на выполнение времени, </w:t>
      </w:r>
      <w:r w:rsidRPr="00555A6D">
        <w:rPr>
          <w:rFonts w:ascii="Times New Roman" w:hAnsi="Times New Roman"/>
          <w:sz w:val="28"/>
          <w:szCs w:val="28"/>
        </w:rPr>
        <w:lastRenderedPageBreak/>
        <w:t>сохраненные ответы будут направлены на проверку автоматически.</w:t>
      </w:r>
    </w:p>
    <w:p w:rsidR="00A26935" w:rsidRPr="00555A6D"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Pr>
          <w:rFonts w:ascii="Times New Roman" w:hAnsi="Times New Roman"/>
          <w:sz w:val="28"/>
          <w:szCs w:val="28"/>
        </w:rPr>
        <w:t>Задания выполняются непосредственно в общеобразовательной организации.</w:t>
      </w:r>
    </w:p>
    <w:p w:rsidR="00A26935" w:rsidRPr="00555A6D"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sz w:val="28"/>
          <w:szCs w:val="28"/>
          <w:lang w:eastAsia="x-none"/>
        </w:rPr>
        <w:t>предмету</w:t>
      </w:r>
      <w:r w:rsidRPr="00555A6D">
        <w:rPr>
          <w:rFonts w:ascii="Times New Roman" w:hAnsi="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w:t>
      </w:r>
      <w:r w:rsidR="005B11F6">
        <w:rPr>
          <w:rFonts w:ascii="Times New Roman" w:hAnsi="Times New Roman"/>
          <w:sz w:val="28"/>
          <w:szCs w:val="28"/>
        </w:rPr>
        <w:t xml:space="preserve"> </w:t>
      </w:r>
      <w:r w:rsidRPr="00555A6D">
        <w:rPr>
          <w:rFonts w:ascii="Times New Roman" w:hAnsi="Times New Roman"/>
          <w:sz w:val="28"/>
          <w:szCs w:val="28"/>
        </w:rPr>
        <w:t>- и видеофайлов, необходимые дополнительные материалы.</w:t>
      </w:r>
    </w:p>
    <w:p w:rsidR="00A26935" w:rsidRPr="00555A6D"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A26935" w:rsidRPr="00555A6D"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 xml:space="preserve">В </w:t>
      </w:r>
      <w:r w:rsidRPr="00555A6D">
        <w:rPr>
          <w:rFonts w:ascii="Times New Roman" w:hAnsi="Times New Roman"/>
          <w:sz w:val="28"/>
          <w:szCs w:val="28"/>
          <w:lang w:eastAsia="x-none"/>
        </w:rPr>
        <w:t>течение</w:t>
      </w:r>
      <w:r w:rsidRPr="00555A6D">
        <w:rPr>
          <w:rFonts w:ascii="Times New Roman" w:hAnsi="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A26935" w:rsidRPr="00555A6D"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sz w:val="28"/>
          <w:szCs w:val="28"/>
          <w:lang w:eastAsia="x-none"/>
        </w:rPr>
        <w:t>Оценивание</w:t>
      </w:r>
      <w:r w:rsidRPr="00555A6D">
        <w:rPr>
          <w:rFonts w:ascii="Times New Roman" w:hAnsi="Times New Roman"/>
          <w:sz w:val="28"/>
          <w:szCs w:val="28"/>
        </w:rPr>
        <w:t xml:space="preserve"> происходит в соответствии с критериями оценивания, разработанными составителями заданий.</w:t>
      </w:r>
    </w:p>
    <w:p w:rsidR="00A26935" w:rsidRPr="00555A6D"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A26935" w:rsidRPr="00555A6D"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sz w:val="28"/>
          <w:szCs w:val="28"/>
          <w:lang w:eastAsia="x-none"/>
        </w:rPr>
        <w:t>баллов</w:t>
      </w:r>
      <w:r w:rsidRPr="00555A6D">
        <w:rPr>
          <w:rFonts w:ascii="Times New Roman" w:hAnsi="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A26935" w:rsidRDefault="00A26935" w:rsidP="00A26935">
      <w:pPr>
        <w:pStyle w:val="a9"/>
        <w:widowControl w:val="0"/>
        <w:numPr>
          <w:ilvl w:val="0"/>
          <w:numId w:val="34"/>
        </w:numPr>
        <w:spacing w:after="0" w:line="240" w:lineRule="auto"/>
        <w:ind w:left="0" w:firstLine="709"/>
        <w:rPr>
          <w:rFonts w:ascii="Times New Roman" w:hAnsi="Times New Roman"/>
          <w:sz w:val="28"/>
          <w:szCs w:val="28"/>
        </w:rPr>
      </w:pPr>
      <w:r w:rsidRPr="00555A6D">
        <w:rPr>
          <w:rFonts w:ascii="Times New Roman" w:hAnsi="Times New Roman"/>
          <w:sz w:val="28"/>
          <w:szCs w:val="28"/>
          <w:lang w:eastAsia="x-none"/>
        </w:rPr>
        <w:t>Окончательные</w:t>
      </w:r>
      <w:r w:rsidRPr="00555A6D">
        <w:rPr>
          <w:rFonts w:ascii="Times New Roman" w:hAnsi="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sz w:val="28"/>
          <w:szCs w:val="28"/>
          <w:lang w:eastAsia="x-none"/>
        </w:rPr>
        <w:t>календарных</w:t>
      </w:r>
      <w:r w:rsidRPr="00555A6D">
        <w:rPr>
          <w:rFonts w:ascii="Times New Roman" w:hAnsi="Times New Roman"/>
          <w:sz w:val="28"/>
          <w:szCs w:val="28"/>
        </w:rPr>
        <w:t xml:space="preserve"> дней со дня проведения олимпиады и направляются в образовательные организации.</w:t>
      </w:r>
    </w:p>
    <w:p w:rsidR="001512D7" w:rsidRPr="001512D7" w:rsidRDefault="001512D7" w:rsidP="000F02CC">
      <w:pPr>
        <w:pStyle w:val="a9"/>
        <w:ind w:left="0"/>
        <w:rPr>
          <w:rFonts w:ascii="Times New Roman" w:hAnsi="Times New Roman"/>
          <w:sz w:val="28"/>
          <w:szCs w:val="28"/>
        </w:rPr>
      </w:pPr>
      <w:bookmarkStart w:id="11" w:name="sub_38"/>
      <w:bookmarkStart w:id="12" w:name="sub_21"/>
    </w:p>
    <w:bookmarkEnd w:id="11"/>
    <w:bookmarkEnd w:id="12"/>
    <w:p w:rsidR="00412EA7" w:rsidRPr="00E70501" w:rsidRDefault="00750511" w:rsidP="00412EA7">
      <w:pPr>
        <w:pStyle w:val="11"/>
        <w:shd w:val="clear" w:color="auto" w:fill="auto"/>
        <w:tabs>
          <w:tab w:val="left" w:pos="709"/>
          <w:tab w:val="right" w:pos="6510"/>
          <w:tab w:val="right" w:pos="9812"/>
        </w:tabs>
        <w:spacing w:line="276" w:lineRule="auto"/>
        <w:ind w:left="6804"/>
        <w:jc w:val="both"/>
        <w:rPr>
          <w:sz w:val="24"/>
          <w:szCs w:val="24"/>
          <w:lang w:val="ru-RU"/>
        </w:rPr>
      </w:pPr>
      <w:r>
        <w:rPr>
          <w:lang w:val="ru-RU"/>
        </w:rPr>
        <w:br w:type="page"/>
      </w:r>
      <w:r w:rsidR="00412EA7" w:rsidRPr="00E70501">
        <w:rPr>
          <w:sz w:val="24"/>
          <w:szCs w:val="24"/>
          <w:lang w:val="ru-RU"/>
        </w:rPr>
        <w:lastRenderedPageBreak/>
        <w:t xml:space="preserve">Приложение </w:t>
      </w:r>
      <w:r w:rsidR="00412EA7">
        <w:rPr>
          <w:sz w:val="24"/>
          <w:szCs w:val="24"/>
          <w:lang w:val="ru-RU"/>
        </w:rPr>
        <w:t>2</w:t>
      </w:r>
    </w:p>
    <w:p w:rsidR="00412EA7" w:rsidRPr="00E70501" w:rsidRDefault="00412EA7" w:rsidP="00412EA7">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к приказу УО</w:t>
      </w:r>
    </w:p>
    <w:p w:rsidR="00412EA7" w:rsidRPr="00E70501" w:rsidRDefault="00412EA7" w:rsidP="00412EA7">
      <w:pPr>
        <w:pStyle w:val="11"/>
        <w:shd w:val="clear" w:color="auto" w:fill="auto"/>
        <w:tabs>
          <w:tab w:val="left" w:pos="709"/>
          <w:tab w:val="right" w:pos="6510"/>
          <w:tab w:val="right" w:pos="9812"/>
        </w:tabs>
        <w:spacing w:line="276" w:lineRule="auto"/>
        <w:ind w:left="6804"/>
        <w:jc w:val="both"/>
        <w:rPr>
          <w:sz w:val="24"/>
          <w:szCs w:val="24"/>
        </w:rPr>
      </w:pPr>
      <w:r w:rsidRPr="00E70501">
        <w:rPr>
          <w:sz w:val="24"/>
          <w:szCs w:val="24"/>
          <w:lang w:val="ru-RU"/>
        </w:rPr>
        <w:t>№_____ от _____ 20</w:t>
      </w:r>
      <w:r w:rsidR="008F324F">
        <w:rPr>
          <w:sz w:val="24"/>
          <w:szCs w:val="24"/>
          <w:lang w:val="ru-RU"/>
        </w:rPr>
        <w:t>2</w:t>
      </w:r>
      <w:r w:rsidR="005B11F6">
        <w:rPr>
          <w:sz w:val="24"/>
          <w:szCs w:val="24"/>
          <w:lang w:val="ru-RU"/>
        </w:rPr>
        <w:t>2</w:t>
      </w:r>
    </w:p>
    <w:p w:rsidR="00EE0B4C" w:rsidRDefault="00EE0B4C" w:rsidP="00EE0B4C">
      <w:pPr>
        <w:pStyle w:val="11"/>
        <w:shd w:val="clear" w:color="auto" w:fill="auto"/>
        <w:tabs>
          <w:tab w:val="left" w:pos="709"/>
          <w:tab w:val="right" w:pos="6510"/>
          <w:tab w:val="right" w:pos="9812"/>
        </w:tabs>
        <w:spacing w:line="276" w:lineRule="auto"/>
        <w:jc w:val="center"/>
        <w:rPr>
          <w:lang w:val="ru-RU"/>
        </w:rPr>
      </w:pPr>
    </w:p>
    <w:p w:rsidR="00EE0B4C" w:rsidRDefault="00EE0B4C" w:rsidP="00EE0B4C">
      <w:pPr>
        <w:pStyle w:val="11"/>
        <w:shd w:val="clear" w:color="auto" w:fill="auto"/>
        <w:tabs>
          <w:tab w:val="left" w:pos="709"/>
          <w:tab w:val="right" w:pos="6510"/>
          <w:tab w:val="right" w:pos="9812"/>
        </w:tabs>
        <w:spacing w:line="276" w:lineRule="auto"/>
        <w:jc w:val="center"/>
        <w:rPr>
          <w:lang w:val="ru-RU"/>
        </w:rPr>
      </w:pPr>
      <w:r>
        <w:rPr>
          <w:lang w:val="ru-RU"/>
        </w:rPr>
        <w:t>Состав организационного комитета школьного этапа олимпиад</w:t>
      </w:r>
    </w:p>
    <w:p w:rsidR="00EE0B4C" w:rsidRDefault="00EE0B4C" w:rsidP="00EE0B4C">
      <w:pPr>
        <w:pStyle w:val="11"/>
        <w:shd w:val="clear" w:color="auto" w:fill="auto"/>
        <w:tabs>
          <w:tab w:val="left" w:pos="709"/>
          <w:tab w:val="right" w:pos="6510"/>
          <w:tab w:val="right" w:pos="9812"/>
        </w:tabs>
        <w:spacing w:line="276" w:lineRule="auto"/>
        <w:jc w:val="cente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9"/>
        <w:gridCol w:w="4961"/>
      </w:tblGrid>
      <w:tr w:rsidR="00EE0B4C" w:rsidRPr="0096245F" w:rsidTr="0096245F">
        <w:tc>
          <w:tcPr>
            <w:tcW w:w="817"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jc w:val="center"/>
              <w:rPr>
                <w:lang w:val="ru-RU"/>
              </w:rPr>
            </w:pPr>
            <w:r w:rsidRPr="0096245F">
              <w:rPr>
                <w:lang w:val="ru-RU"/>
              </w:rPr>
              <w:t>№</w:t>
            </w:r>
          </w:p>
        </w:tc>
        <w:tc>
          <w:tcPr>
            <w:tcW w:w="3969"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jc w:val="center"/>
              <w:rPr>
                <w:lang w:val="ru-RU"/>
              </w:rPr>
            </w:pPr>
            <w:r w:rsidRPr="0096245F">
              <w:rPr>
                <w:lang w:val="ru-RU"/>
              </w:rPr>
              <w:t>ФИО</w:t>
            </w:r>
          </w:p>
        </w:tc>
        <w:tc>
          <w:tcPr>
            <w:tcW w:w="4961"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jc w:val="center"/>
              <w:rPr>
                <w:lang w:val="ru-RU"/>
              </w:rPr>
            </w:pPr>
            <w:r w:rsidRPr="0096245F">
              <w:rPr>
                <w:lang w:val="ru-RU"/>
              </w:rPr>
              <w:t>должность</w:t>
            </w:r>
          </w:p>
        </w:tc>
      </w:tr>
      <w:tr w:rsidR="00EE0B4C" w:rsidRPr="0096245F" w:rsidTr="0096245F">
        <w:tc>
          <w:tcPr>
            <w:tcW w:w="817"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jc w:val="center"/>
              <w:rPr>
                <w:lang w:val="ru-RU"/>
              </w:rPr>
            </w:pPr>
            <w:r w:rsidRPr="0096245F">
              <w:rPr>
                <w:lang w:val="ru-RU"/>
              </w:rPr>
              <w:t>1</w:t>
            </w:r>
          </w:p>
        </w:tc>
        <w:tc>
          <w:tcPr>
            <w:tcW w:w="3969" w:type="dxa"/>
            <w:shd w:val="clear" w:color="auto" w:fill="auto"/>
          </w:tcPr>
          <w:p w:rsidR="00EE0B4C" w:rsidRPr="0096245F" w:rsidRDefault="005B11F6" w:rsidP="005B11F6">
            <w:pPr>
              <w:pStyle w:val="11"/>
              <w:shd w:val="clear" w:color="auto" w:fill="auto"/>
              <w:tabs>
                <w:tab w:val="left" w:pos="709"/>
                <w:tab w:val="right" w:pos="6510"/>
                <w:tab w:val="right" w:pos="9812"/>
              </w:tabs>
              <w:spacing w:line="276" w:lineRule="auto"/>
              <w:rPr>
                <w:lang w:val="ru-RU"/>
              </w:rPr>
            </w:pPr>
            <w:r>
              <w:rPr>
                <w:lang w:val="ru-RU"/>
              </w:rPr>
              <w:t>Э</w:t>
            </w:r>
            <w:r w:rsidR="00EE0B4C" w:rsidRPr="0096245F">
              <w:rPr>
                <w:lang w:val="ru-RU"/>
              </w:rPr>
              <w:t xml:space="preserve">.Р. </w:t>
            </w:r>
            <w:r>
              <w:rPr>
                <w:lang w:val="ru-RU"/>
              </w:rPr>
              <w:t>Сафаргалиев</w:t>
            </w:r>
          </w:p>
        </w:tc>
        <w:tc>
          <w:tcPr>
            <w:tcW w:w="4961"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rPr>
                <w:lang w:val="ru-RU"/>
              </w:rPr>
            </w:pPr>
            <w:r w:rsidRPr="0096245F">
              <w:rPr>
                <w:lang w:val="ru-RU"/>
              </w:rPr>
              <w:t>начальник управления образования</w:t>
            </w:r>
            <w:r w:rsidR="00CE5F35">
              <w:rPr>
                <w:lang w:val="ru-RU"/>
              </w:rPr>
              <w:t>, руководитель организационного комитета</w:t>
            </w:r>
          </w:p>
        </w:tc>
      </w:tr>
      <w:tr w:rsidR="00EE0B4C" w:rsidRPr="0096245F" w:rsidTr="0096245F">
        <w:tc>
          <w:tcPr>
            <w:tcW w:w="817"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jc w:val="center"/>
              <w:rPr>
                <w:lang w:val="ru-RU"/>
              </w:rPr>
            </w:pPr>
            <w:r w:rsidRPr="0096245F">
              <w:rPr>
                <w:lang w:val="ru-RU"/>
              </w:rPr>
              <w:t>2</w:t>
            </w:r>
          </w:p>
        </w:tc>
        <w:tc>
          <w:tcPr>
            <w:tcW w:w="3969"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rPr>
                <w:lang w:val="ru-RU"/>
              </w:rPr>
            </w:pPr>
            <w:r w:rsidRPr="0096245F">
              <w:rPr>
                <w:lang w:val="ru-RU"/>
              </w:rPr>
              <w:t>Л.Р. Валиахметова</w:t>
            </w:r>
          </w:p>
        </w:tc>
        <w:tc>
          <w:tcPr>
            <w:tcW w:w="4961"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rPr>
                <w:lang w:val="ru-RU"/>
              </w:rPr>
            </w:pPr>
            <w:r w:rsidRPr="0096245F">
              <w:rPr>
                <w:sz w:val="26"/>
                <w:szCs w:val="26"/>
              </w:rPr>
              <w:t>начальник отдела информационного и учебно-методического обеспечения – заместитель начальника управления образования</w:t>
            </w:r>
          </w:p>
        </w:tc>
      </w:tr>
      <w:tr w:rsidR="00EE0B4C" w:rsidRPr="0096245F" w:rsidTr="0096245F">
        <w:tc>
          <w:tcPr>
            <w:tcW w:w="817"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jc w:val="center"/>
              <w:rPr>
                <w:lang w:val="ru-RU"/>
              </w:rPr>
            </w:pPr>
            <w:r w:rsidRPr="0096245F">
              <w:rPr>
                <w:lang w:val="ru-RU"/>
              </w:rPr>
              <w:t>3</w:t>
            </w:r>
          </w:p>
        </w:tc>
        <w:tc>
          <w:tcPr>
            <w:tcW w:w="3969"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rPr>
                <w:lang w:val="ru-RU"/>
              </w:rPr>
            </w:pPr>
            <w:r w:rsidRPr="0096245F">
              <w:rPr>
                <w:lang w:val="ru-RU"/>
              </w:rPr>
              <w:t>В.М. Аюпова</w:t>
            </w:r>
          </w:p>
        </w:tc>
        <w:tc>
          <w:tcPr>
            <w:tcW w:w="4961"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rPr>
                <w:lang w:val="ru-RU"/>
              </w:rPr>
            </w:pPr>
            <w:r w:rsidRPr="0096245F">
              <w:rPr>
                <w:lang w:val="ru-RU"/>
              </w:rPr>
              <w:t>методист управления образования</w:t>
            </w:r>
          </w:p>
        </w:tc>
      </w:tr>
      <w:tr w:rsidR="00EE0B4C" w:rsidRPr="0096245F" w:rsidTr="0096245F">
        <w:tc>
          <w:tcPr>
            <w:tcW w:w="817"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jc w:val="center"/>
              <w:rPr>
                <w:lang w:val="ru-RU"/>
              </w:rPr>
            </w:pPr>
            <w:r w:rsidRPr="0096245F">
              <w:rPr>
                <w:lang w:val="ru-RU"/>
              </w:rPr>
              <w:t>4</w:t>
            </w:r>
          </w:p>
        </w:tc>
        <w:tc>
          <w:tcPr>
            <w:tcW w:w="3969"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rPr>
                <w:lang w:val="ru-RU"/>
              </w:rPr>
            </w:pPr>
            <w:r w:rsidRPr="0096245F">
              <w:rPr>
                <w:lang w:val="ru-RU"/>
              </w:rPr>
              <w:t>Л.Д. Гатина</w:t>
            </w:r>
          </w:p>
        </w:tc>
        <w:tc>
          <w:tcPr>
            <w:tcW w:w="4961"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rPr>
                <w:b/>
                <w:lang w:val="ru-RU"/>
              </w:rPr>
            </w:pPr>
            <w:r w:rsidRPr="0096245F">
              <w:rPr>
                <w:lang w:val="ru-RU"/>
              </w:rPr>
              <w:t>методист управления образования</w:t>
            </w:r>
          </w:p>
        </w:tc>
      </w:tr>
      <w:tr w:rsidR="00EE0B4C" w:rsidRPr="0096245F" w:rsidTr="0096245F">
        <w:tc>
          <w:tcPr>
            <w:tcW w:w="817"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jc w:val="center"/>
              <w:rPr>
                <w:lang w:val="ru-RU"/>
              </w:rPr>
            </w:pPr>
            <w:r w:rsidRPr="0096245F">
              <w:rPr>
                <w:lang w:val="ru-RU"/>
              </w:rPr>
              <w:t>5</w:t>
            </w:r>
          </w:p>
        </w:tc>
        <w:tc>
          <w:tcPr>
            <w:tcW w:w="3969"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rPr>
                <w:lang w:val="ru-RU"/>
              </w:rPr>
            </w:pPr>
            <w:r w:rsidRPr="0096245F">
              <w:rPr>
                <w:lang w:val="ru-RU"/>
              </w:rPr>
              <w:t>Р.Р. Рамазанова</w:t>
            </w:r>
          </w:p>
        </w:tc>
        <w:tc>
          <w:tcPr>
            <w:tcW w:w="4961" w:type="dxa"/>
            <w:shd w:val="clear" w:color="auto" w:fill="auto"/>
          </w:tcPr>
          <w:p w:rsidR="00EE0B4C" w:rsidRPr="0096245F" w:rsidRDefault="00EE0B4C" w:rsidP="0096245F">
            <w:pPr>
              <w:pStyle w:val="11"/>
              <w:shd w:val="clear" w:color="auto" w:fill="auto"/>
              <w:tabs>
                <w:tab w:val="left" w:pos="709"/>
                <w:tab w:val="right" w:pos="6510"/>
                <w:tab w:val="right" w:pos="9812"/>
              </w:tabs>
              <w:spacing w:line="276" w:lineRule="auto"/>
              <w:rPr>
                <w:lang w:val="ru-RU"/>
              </w:rPr>
            </w:pPr>
            <w:r w:rsidRPr="0096245F">
              <w:rPr>
                <w:lang w:val="ru-RU"/>
              </w:rPr>
              <w:t>методист управления образования</w:t>
            </w:r>
          </w:p>
        </w:tc>
      </w:tr>
      <w:tr w:rsidR="00CE5F35" w:rsidRPr="0096245F" w:rsidTr="0096245F">
        <w:tc>
          <w:tcPr>
            <w:tcW w:w="817" w:type="dxa"/>
            <w:shd w:val="clear" w:color="auto" w:fill="auto"/>
          </w:tcPr>
          <w:p w:rsidR="00CE5F35" w:rsidRPr="0096245F" w:rsidRDefault="00CE5F35" w:rsidP="0096245F">
            <w:pPr>
              <w:pStyle w:val="11"/>
              <w:shd w:val="clear" w:color="auto" w:fill="auto"/>
              <w:tabs>
                <w:tab w:val="left" w:pos="709"/>
                <w:tab w:val="right" w:pos="6510"/>
                <w:tab w:val="right" w:pos="9812"/>
              </w:tabs>
              <w:spacing w:line="276" w:lineRule="auto"/>
              <w:jc w:val="center"/>
              <w:rPr>
                <w:lang w:val="ru-RU"/>
              </w:rPr>
            </w:pPr>
            <w:r>
              <w:rPr>
                <w:lang w:val="ru-RU"/>
              </w:rPr>
              <w:t>6</w:t>
            </w:r>
          </w:p>
        </w:tc>
        <w:tc>
          <w:tcPr>
            <w:tcW w:w="3969" w:type="dxa"/>
            <w:shd w:val="clear" w:color="auto" w:fill="auto"/>
          </w:tcPr>
          <w:p w:rsidR="00CE5F35" w:rsidRPr="00C7503C" w:rsidRDefault="00C7503C" w:rsidP="0096245F">
            <w:pPr>
              <w:pStyle w:val="11"/>
              <w:shd w:val="clear" w:color="auto" w:fill="auto"/>
              <w:tabs>
                <w:tab w:val="left" w:pos="709"/>
                <w:tab w:val="right" w:pos="6510"/>
                <w:tab w:val="right" w:pos="9812"/>
              </w:tabs>
              <w:spacing w:line="276" w:lineRule="auto"/>
              <w:rPr>
                <w:lang w:val="ru-RU"/>
              </w:rPr>
            </w:pPr>
            <w:r w:rsidRPr="00C7503C">
              <w:rPr>
                <w:lang w:val="ru-RU"/>
              </w:rPr>
              <w:t>Х.Ш. Харисова</w:t>
            </w:r>
          </w:p>
        </w:tc>
        <w:tc>
          <w:tcPr>
            <w:tcW w:w="4961" w:type="dxa"/>
            <w:shd w:val="clear" w:color="auto" w:fill="auto"/>
          </w:tcPr>
          <w:p w:rsidR="00CE5F35" w:rsidRPr="0096245F" w:rsidRDefault="00CE5F35" w:rsidP="0096245F">
            <w:pPr>
              <w:pStyle w:val="11"/>
              <w:shd w:val="clear" w:color="auto" w:fill="auto"/>
              <w:tabs>
                <w:tab w:val="left" w:pos="709"/>
                <w:tab w:val="right" w:pos="6510"/>
                <w:tab w:val="right" w:pos="9812"/>
              </w:tabs>
              <w:spacing w:line="276" w:lineRule="auto"/>
              <w:rPr>
                <w:lang w:val="ru-RU"/>
              </w:rPr>
            </w:pPr>
            <w:r w:rsidRPr="0096245F">
              <w:rPr>
                <w:lang w:val="ru-RU"/>
              </w:rPr>
              <w:t>методист управления образования</w:t>
            </w:r>
          </w:p>
        </w:tc>
      </w:tr>
      <w:tr w:rsidR="006B02E7" w:rsidRPr="0096245F" w:rsidTr="0096245F">
        <w:tc>
          <w:tcPr>
            <w:tcW w:w="817" w:type="dxa"/>
            <w:shd w:val="clear" w:color="auto" w:fill="auto"/>
          </w:tcPr>
          <w:p w:rsidR="006B02E7" w:rsidRDefault="006B02E7" w:rsidP="0096245F">
            <w:pPr>
              <w:pStyle w:val="11"/>
              <w:shd w:val="clear" w:color="auto" w:fill="auto"/>
              <w:tabs>
                <w:tab w:val="left" w:pos="709"/>
                <w:tab w:val="right" w:pos="6510"/>
                <w:tab w:val="right" w:pos="9812"/>
              </w:tabs>
              <w:spacing w:line="276" w:lineRule="auto"/>
              <w:jc w:val="center"/>
              <w:rPr>
                <w:lang w:val="ru-RU"/>
              </w:rPr>
            </w:pPr>
            <w:r>
              <w:rPr>
                <w:lang w:val="ru-RU"/>
              </w:rPr>
              <w:t>7</w:t>
            </w:r>
          </w:p>
        </w:tc>
        <w:tc>
          <w:tcPr>
            <w:tcW w:w="3969" w:type="dxa"/>
            <w:shd w:val="clear" w:color="auto" w:fill="auto"/>
          </w:tcPr>
          <w:p w:rsidR="006B02E7" w:rsidRPr="00C7503C" w:rsidRDefault="006B02E7" w:rsidP="0096245F">
            <w:pPr>
              <w:pStyle w:val="11"/>
              <w:shd w:val="clear" w:color="auto" w:fill="auto"/>
              <w:tabs>
                <w:tab w:val="left" w:pos="709"/>
                <w:tab w:val="right" w:pos="6510"/>
                <w:tab w:val="right" w:pos="9812"/>
              </w:tabs>
              <w:spacing w:line="276" w:lineRule="auto"/>
              <w:rPr>
                <w:lang w:val="ru-RU"/>
              </w:rPr>
            </w:pPr>
            <w:r>
              <w:rPr>
                <w:lang w:val="ru-RU"/>
              </w:rPr>
              <w:t xml:space="preserve">А.Ю. Санникова </w:t>
            </w:r>
          </w:p>
        </w:tc>
        <w:tc>
          <w:tcPr>
            <w:tcW w:w="4961" w:type="dxa"/>
            <w:shd w:val="clear" w:color="auto" w:fill="auto"/>
          </w:tcPr>
          <w:p w:rsidR="006B02E7" w:rsidRPr="0096245F" w:rsidRDefault="006B02E7" w:rsidP="0096245F">
            <w:pPr>
              <w:pStyle w:val="11"/>
              <w:shd w:val="clear" w:color="auto" w:fill="auto"/>
              <w:tabs>
                <w:tab w:val="left" w:pos="709"/>
                <w:tab w:val="right" w:pos="6510"/>
                <w:tab w:val="right" w:pos="9812"/>
              </w:tabs>
              <w:spacing w:line="276" w:lineRule="auto"/>
              <w:rPr>
                <w:lang w:val="ru-RU"/>
              </w:rPr>
            </w:pPr>
            <w:r w:rsidRPr="0096245F">
              <w:rPr>
                <w:lang w:val="ru-RU"/>
              </w:rPr>
              <w:t>методист управления образования</w:t>
            </w:r>
          </w:p>
        </w:tc>
      </w:tr>
    </w:tbl>
    <w:p w:rsidR="00750511" w:rsidRPr="00E70501" w:rsidRDefault="00412EA7" w:rsidP="00EE0B4C">
      <w:pPr>
        <w:pStyle w:val="11"/>
        <w:shd w:val="clear" w:color="auto" w:fill="auto"/>
        <w:tabs>
          <w:tab w:val="left" w:pos="709"/>
          <w:tab w:val="right" w:pos="6510"/>
          <w:tab w:val="right" w:pos="9812"/>
        </w:tabs>
        <w:spacing w:line="276" w:lineRule="auto"/>
        <w:jc w:val="center"/>
        <w:rPr>
          <w:sz w:val="24"/>
          <w:szCs w:val="24"/>
          <w:lang w:val="ru-RU"/>
        </w:rPr>
      </w:pPr>
      <w:r>
        <w:rPr>
          <w:lang w:val="ru-RU"/>
        </w:rPr>
        <w:br w:type="page"/>
      </w:r>
      <w:r w:rsidR="00EE0B4C">
        <w:rPr>
          <w:lang w:val="ru-RU"/>
        </w:rPr>
        <w:lastRenderedPageBreak/>
        <w:t xml:space="preserve">       </w:t>
      </w:r>
      <w:r w:rsidR="00EE0B4C">
        <w:rPr>
          <w:lang w:val="ru-RU"/>
        </w:rPr>
        <w:tab/>
        <w:t xml:space="preserve">                                                        </w:t>
      </w:r>
      <w:r w:rsidR="00E70501" w:rsidRPr="00E70501">
        <w:rPr>
          <w:sz w:val="24"/>
          <w:szCs w:val="24"/>
          <w:lang w:val="ru-RU"/>
        </w:rPr>
        <w:t xml:space="preserve">Приложение </w:t>
      </w:r>
      <w:r>
        <w:rPr>
          <w:sz w:val="24"/>
          <w:szCs w:val="24"/>
          <w:lang w:val="ru-RU"/>
        </w:rPr>
        <w:t>3</w:t>
      </w:r>
    </w:p>
    <w:p w:rsidR="00E70501" w:rsidRPr="00E70501" w:rsidRDefault="00E70501" w:rsidP="00E70501">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к приказу УО</w:t>
      </w:r>
    </w:p>
    <w:p w:rsidR="00E70501" w:rsidRPr="00E70501" w:rsidRDefault="00E70501" w:rsidP="00E70501">
      <w:pPr>
        <w:pStyle w:val="11"/>
        <w:shd w:val="clear" w:color="auto" w:fill="auto"/>
        <w:tabs>
          <w:tab w:val="left" w:pos="709"/>
          <w:tab w:val="right" w:pos="6510"/>
          <w:tab w:val="right" w:pos="9812"/>
        </w:tabs>
        <w:spacing w:line="276" w:lineRule="auto"/>
        <w:ind w:left="6804"/>
        <w:jc w:val="both"/>
        <w:rPr>
          <w:sz w:val="24"/>
          <w:szCs w:val="24"/>
        </w:rPr>
      </w:pPr>
      <w:r w:rsidRPr="00E70501">
        <w:rPr>
          <w:sz w:val="24"/>
          <w:szCs w:val="24"/>
          <w:lang w:val="ru-RU"/>
        </w:rPr>
        <w:t>№_____ от _____ 20</w:t>
      </w:r>
      <w:r w:rsidR="008F324F">
        <w:rPr>
          <w:sz w:val="24"/>
          <w:szCs w:val="24"/>
          <w:lang w:val="ru-RU"/>
        </w:rPr>
        <w:t>2</w:t>
      </w:r>
      <w:r w:rsidR="005B11F6">
        <w:rPr>
          <w:sz w:val="24"/>
          <w:szCs w:val="24"/>
          <w:lang w:val="ru-RU"/>
        </w:rPr>
        <w:t>2</w:t>
      </w:r>
    </w:p>
    <w:p w:rsidR="00A26935" w:rsidRPr="00D450A2" w:rsidRDefault="00A26935" w:rsidP="00A26935">
      <w:pPr>
        <w:shd w:val="clear" w:color="auto" w:fill="FFFFFF"/>
        <w:tabs>
          <w:tab w:val="left" w:pos="957"/>
        </w:tabs>
        <w:ind w:left="6237"/>
        <w:rPr>
          <w:rFonts w:cs="Times New Roman"/>
          <w:b/>
          <w:sz w:val="28"/>
          <w:szCs w:val="28"/>
          <w:lang w:eastAsia="x-none"/>
        </w:rPr>
      </w:pPr>
    </w:p>
    <w:p w:rsidR="00A26935" w:rsidRPr="00A26935" w:rsidRDefault="00A26935" w:rsidP="00A26935">
      <w:pPr>
        <w:jc w:val="center"/>
        <w:rPr>
          <w:rFonts w:cs="Times New Roman"/>
          <w:bCs/>
          <w:sz w:val="28"/>
          <w:szCs w:val="28"/>
          <w:lang w:val="ru-RU"/>
        </w:rPr>
      </w:pPr>
      <w:r w:rsidRPr="00A26935">
        <w:rPr>
          <w:rFonts w:cs="Times New Roman"/>
          <w:bCs/>
          <w:sz w:val="28"/>
          <w:szCs w:val="28"/>
          <w:lang w:val="ru-RU"/>
        </w:rPr>
        <w:t>График</w:t>
      </w:r>
    </w:p>
    <w:p w:rsidR="00A26935" w:rsidRPr="00A26935" w:rsidRDefault="00A26935" w:rsidP="00A26935">
      <w:pPr>
        <w:jc w:val="center"/>
        <w:rPr>
          <w:rFonts w:cs="Times New Roman"/>
          <w:b/>
          <w:bCs/>
          <w:sz w:val="28"/>
          <w:szCs w:val="28"/>
          <w:lang w:val="ru-RU"/>
        </w:rPr>
      </w:pPr>
      <w:r w:rsidRPr="00A26935">
        <w:rPr>
          <w:rFonts w:cs="Times New Roman"/>
          <w:bCs/>
          <w:sz w:val="28"/>
          <w:szCs w:val="28"/>
          <w:lang w:val="ru-RU"/>
        </w:rPr>
        <w:t>проведения школьного этапа всероссийской и республиканской олимпиад школьников в 202</w:t>
      </w:r>
      <w:r w:rsidR="005B11F6">
        <w:rPr>
          <w:rFonts w:cs="Times New Roman"/>
          <w:bCs/>
          <w:sz w:val="28"/>
          <w:szCs w:val="28"/>
          <w:lang w:val="ru-RU"/>
        </w:rPr>
        <w:t>2</w:t>
      </w:r>
      <w:r w:rsidRPr="00A26935">
        <w:rPr>
          <w:rFonts w:cs="Times New Roman"/>
          <w:bCs/>
          <w:sz w:val="28"/>
          <w:szCs w:val="28"/>
          <w:lang w:val="ru-RU"/>
        </w:rPr>
        <w:t>-202</w:t>
      </w:r>
      <w:r w:rsidR="005B11F6">
        <w:rPr>
          <w:rFonts w:cs="Times New Roman"/>
          <w:bCs/>
          <w:sz w:val="28"/>
          <w:szCs w:val="28"/>
          <w:lang w:val="ru-RU"/>
        </w:rPr>
        <w:t>3</w:t>
      </w:r>
      <w:r w:rsidRPr="00A26935">
        <w:rPr>
          <w:rFonts w:cs="Times New Roman"/>
          <w:bCs/>
          <w:sz w:val="28"/>
          <w:szCs w:val="28"/>
          <w:lang w:val="ru-RU"/>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5B11F6" w:rsidRPr="004C5504" w:rsidTr="00F637C3">
        <w:tc>
          <w:tcPr>
            <w:tcW w:w="2235" w:type="dxa"/>
          </w:tcPr>
          <w:p w:rsidR="005B11F6" w:rsidRPr="005B11F6" w:rsidRDefault="005B11F6" w:rsidP="00F637C3">
            <w:pPr>
              <w:jc w:val="center"/>
              <w:rPr>
                <w:rFonts w:cs="Times New Roman"/>
                <w:sz w:val="28"/>
                <w:szCs w:val="28"/>
              </w:rPr>
            </w:pPr>
            <w:r w:rsidRPr="005B11F6">
              <w:rPr>
                <w:rFonts w:cs="Times New Roman"/>
                <w:sz w:val="28"/>
                <w:szCs w:val="28"/>
              </w:rPr>
              <w:t>Классы</w:t>
            </w:r>
          </w:p>
        </w:tc>
        <w:tc>
          <w:tcPr>
            <w:tcW w:w="3002" w:type="dxa"/>
          </w:tcPr>
          <w:p w:rsidR="005B11F6" w:rsidRPr="005B11F6" w:rsidRDefault="005B11F6" w:rsidP="00F637C3">
            <w:pPr>
              <w:jc w:val="center"/>
              <w:rPr>
                <w:rFonts w:cs="Times New Roman"/>
                <w:sz w:val="28"/>
                <w:szCs w:val="28"/>
              </w:rPr>
            </w:pPr>
            <w:r w:rsidRPr="005B11F6">
              <w:rPr>
                <w:rFonts w:cs="Times New Roman"/>
                <w:sz w:val="28"/>
                <w:szCs w:val="28"/>
              </w:rPr>
              <w:t>Наименование предмета</w:t>
            </w:r>
          </w:p>
        </w:tc>
        <w:tc>
          <w:tcPr>
            <w:tcW w:w="2980" w:type="dxa"/>
          </w:tcPr>
          <w:p w:rsidR="005B11F6" w:rsidRPr="005B11F6" w:rsidRDefault="005B11F6" w:rsidP="00F637C3">
            <w:pPr>
              <w:jc w:val="center"/>
              <w:rPr>
                <w:rFonts w:cs="Times New Roman"/>
                <w:sz w:val="28"/>
                <w:szCs w:val="28"/>
              </w:rPr>
            </w:pPr>
            <w:r w:rsidRPr="005B11F6">
              <w:rPr>
                <w:rFonts w:cs="Times New Roman"/>
                <w:sz w:val="28"/>
                <w:szCs w:val="28"/>
              </w:rPr>
              <w:t>Дата проведения</w:t>
            </w:r>
          </w:p>
        </w:tc>
        <w:tc>
          <w:tcPr>
            <w:tcW w:w="1984" w:type="dxa"/>
          </w:tcPr>
          <w:p w:rsidR="005B11F6" w:rsidRPr="005B11F6" w:rsidRDefault="005B11F6" w:rsidP="00F637C3">
            <w:pPr>
              <w:jc w:val="center"/>
              <w:rPr>
                <w:rFonts w:cs="Times New Roman"/>
                <w:sz w:val="28"/>
                <w:szCs w:val="28"/>
              </w:rPr>
            </w:pPr>
            <w:r w:rsidRPr="005B11F6">
              <w:rPr>
                <w:rFonts w:cs="Times New Roman"/>
                <w:sz w:val="28"/>
                <w:szCs w:val="28"/>
              </w:rPr>
              <w:t>День недели</w:t>
            </w:r>
          </w:p>
        </w:tc>
      </w:tr>
      <w:tr w:rsidR="005B11F6" w:rsidRPr="004C5504" w:rsidTr="00F637C3">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5-6,7-8,9,10,11</w:t>
            </w:r>
          </w:p>
        </w:tc>
        <w:tc>
          <w:tcPr>
            <w:tcW w:w="3002" w:type="dxa"/>
            <w:vAlign w:val="center"/>
          </w:tcPr>
          <w:p w:rsidR="005B11F6" w:rsidRPr="004C5504" w:rsidRDefault="005B11F6" w:rsidP="00F637C3">
            <w:pPr>
              <w:rPr>
                <w:rFonts w:cs="Times New Roman"/>
                <w:sz w:val="28"/>
                <w:szCs w:val="28"/>
              </w:rPr>
            </w:pPr>
            <w:r w:rsidRPr="004C5504">
              <w:rPr>
                <w:rFonts w:cs="Times New Roman"/>
                <w:sz w:val="28"/>
                <w:szCs w:val="28"/>
              </w:rPr>
              <w:t>Искусство (МХК)</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21 сентября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среда</w:t>
            </w:r>
          </w:p>
        </w:tc>
      </w:tr>
      <w:tr w:rsidR="005B11F6" w:rsidRPr="004C5504" w:rsidTr="00F637C3">
        <w:trPr>
          <w:trHeight w:val="355"/>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5,6,7,8,9,10,11</w:t>
            </w:r>
          </w:p>
        </w:tc>
        <w:tc>
          <w:tcPr>
            <w:tcW w:w="3002" w:type="dxa"/>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Родные (марийский, удмуртский, чувашский, мордовские (эрзя, мокша)) язык и литература</w:t>
            </w:r>
          </w:p>
        </w:tc>
        <w:tc>
          <w:tcPr>
            <w:tcW w:w="2980" w:type="dxa"/>
            <w:vMerge w:val="restart"/>
            <w:vAlign w:val="center"/>
          </w:tcPr>
          <w:p w:rsidR="005B11F6" w:rsidRPr="004C5504" w:rsidRDefault="005B11F6" w:rsidP="00F637C3">
            <w:pPr>
              <w:rPr>
                <w:rFonts w:cs="Times New Roman"/>
                <w:sz w:val="28"/>
                <w:szCs w:val="28"/>
              </w:rPr>
            </w:pPr>
            <w:r w:rsidRPr="004C5504">
              <w:rPr>
                <w:rFonts w:cs="Times New Roman"/>
                <w:sz w:val="28"/>
                <w:szCs w:val="28"/>
              </w:rPr>
              <w:t>22 сентября</w:t>
            </w:r>
          </w:p>
        </w:tc>
        <w:tc>
          <w:tcPr>
            <w:tcW w:w="1984" w:type="dxa"/>
            <w:vMerge w:val="restart"/>
            <w:vAlign w:val="center"/>
          </w:tcPr>
          <w:p w:rsidR="005B11F6" w:rsidRPr="005B11F6" w:rsidRDefault="005B11F6" w:rsidP="00F637C3">
            <w:pPr>
              <w:rPr>
                <w:rFonts w:cs="Times New Roman"/>
                <w:sz w:val="28"/>
                <w:szCs w:val="28"/>
              </w:rPr>
            </w:pPr>
            <w:r w:rsidRPr="005B11F6">
              <w:rPr>
                <w:rFonts w:cs="Times New Roman"/>
                <w:sz w:val="28"/>
                <w:szCs w:val="28"/>
              </w:rPr>
              <w:t>четверг</w:t>
            </w:r>
          </w:p>
        </w:tc>
      </w:tr>
      <w:tr w:rsidR="005B11F6" w:rsidRPr="004C5504" w:rsidTr="00F637C3">
        <w:trPr>
          <w:trHeight w:val="355"/>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5,6,7,8,9,10,11</w:t>
            </w:r>
          </w:p>
        </w:tc>
        <w:tc>
          <w:tcPr>
            <w:tcW w:w="3002" w:type="dxa"/>
            <w:vAlign w:val="center"/>
          </w:tcPr>
          <w:p w:rsidR="005B11F6" w:rsidRPr="004C5504" w:rsidRDefault="005B11F6" w:rsidP="00F637C3">
            <w:pPr>
              <w:rPr>
                <w:rFonts w:cs="Times New Roman"/>
                <w:sz w:val="28"/>
                <w:szCs w:val="28"/>
              </w:rPr>
            </w:pPr>
            <w:r w:rsidRPr="004C5504">
              <w:rPr>
                <w:rFonts w:cs="Times New Roman"/>
                <w:sz w:val="28"/>
                <w:szCs w:val="28"/>
              </w:rPr>
              <w:t>Арабский язык</w:t>
            </w:r>
          </w:p>
        </w:tc>
        <w:tc>
          <w:tcPr>
            <w:tcW w:w="2980" w:type="dxa"/>
            <w:vMerge/>
            <w:vAlign w:val="center"/>
          </w:tcPr>
          <w:p w:rsidR="005B11F6" w:rsidRPr="004C5504" w:rsidRDefault="005B11F6" w:rsidP="00F637C3">
            <w:pPr>
              <w:rPr>
                <w:rFonts w:cs="Times New Roman"/>
                <w:sz w:val="28"/>
                <w:szCs w:val="28"/>
              </w:rPr>
            </w:pPr>
          </w:p>
        </w:tc>
        <w:tc>
          <w:tcPr>
            <w:tcW w:w="1984" w:type="dxa"/>
            <w:vMerge/>
            <w:vAlign w:val="center"/>
          </w:tcPr>
          <w:p w:rsidR="005B11F6" w:rsidRPr="005B11F6" w:rsidRDefault="005B11F6" w:rsidP="00F637C3">
            <w:pPr>
              <w:rPr>
                <w:rFonts w:cs="Times New Roman"/>
                <w:sz w:val="28"/>
                <w:szCs w:val="28"/>
              </w:rPr>
            </w:pPr>
          </w:p>
        </w:tc>
      </w:tr>
      <w:tr w:rsidR="005B11F6" w:rsidRPr="004C5504" w:rsidTr="00F637C3">
        <w:trPr>
          <w:trHeight w:val="355"/>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7,8,9,10,11</w:t>
            </w:r>
          </w:p>
        </w:tc>
        <w:tc>
          <w:tcPr>
            <w:tcW w:w="3002" w:type="dxa"/>
            <w:vAlign w:val="center"/>
          </w:tcPr>
          <w:p w:rsidR="005B11F6" w:rsidRPr="004C5504" w:rsidRDefault="005B11F6" w:rsidP="00F637C3">
            <w:pPr>
              <w:rPr>
                <w:rFonts w:cs="Times New Roman"/>
                <w:sz w:val="28"/>
                <w:szCs w:val="28"/>
              </w:rPr>
            </w:pPr>
            <w:r w:rsidRPr="004C5504">
              <w:rPr>
                <w:rFonts w:cs="Times New Roman"/>
                <w:sz w:val="28"/>
                <w:szCs w:val="28"/>
              </w:rPr>
              <w:t>Турецкий язык</w:t>
            </w:r>
          </w:p>
        </w:tc>
        <w:tc>
          <w:tcPr>
            <w:tcW w:w="2980" w:type="dxa"/>
            <w:vMerge/>
            <w:vAlign w:val="center"/>
          </w:tcPr>
          <w:p w:rsidR="005B11F6" w:rsidRPr="004C5504" w:rsidRDefault="005B11F6" w:rsidP="00F637C3">
            <w:pPr>
              <w:rPr>
                <w:rFonts w:cs="Times New Roman"/>
                <w:sz w:val="28"/>
                <w:szCs w:val="28"/>
              </w:rPr>
            </w:pPr>
          </w:p>
        </w:tc>
        <w:tc>
          <w:tcPr>
            <w:tcW w:w="1984" w:type="dxa"/>
            <w:vMerge/>
            <w:vAlign w:val="center"/>
          </w:tcPr>
          <w:p w:rsidR="005B11F6" w:rsidRPr="005B11F6" w:rsidRDefault="005B11F6" w:rsidP="00F637C3">
            <w:pPr>
              <w:rPr>
                <w:rFonts w:cs="Times New Roman"/>
                <w:sz w:val="28"/>
                <w:szCs w:val="28"/>
              </w:rPr>
            </w:pPr>
          </w:p>
        </w:tc>
      </w:tr>
      <w:tr w:rsidR="005B11F6" w:rsidRPr="004C5504" w:rsidTr="00F637C3">
        <w:trPr>
          <w:trHeight w:val="355"/>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4,5,6,7,8,9,10,11</w:t>
            </w:r>
          </w:p>
        </w:tc>
        <w:tc>
          <w:tcPr>
            <w:tcW w:w="3002" w:type="dxa"/>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Татарский язык для русскоязычных обучающихся школ с русским языком обучения</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23 сентября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пятница</w:t>
            </w:r>
          </w:p>
        </w:tc>
      </w:tr>
      <w:tr w:rsidR="005B11F6" w:rsidRPr="004C5504" w:rsidTr="00F637C3">
        <w:trPr>
          <w:trHeight w:val="355"/>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8,9,10-11</w:t>
            </w:r>
          </w:p>
        </w:tc>
        <w:tc>
          <w:tcPr>
            <w:tcW w:w="3002" w:type="dxa"/>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История Татарстана и татарского народа</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24 сентября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суббота</w:t>
            </w:r>
          </w:p>
        </w:tc>
      </w:tr>
      <w:tr w:rsidR="005B11F6" w:rsidRPr="004C5504" w:rsidTr="00F637C3">
        <w:trPr>
          <w:trHeight w:val="355"/>
        </w:trPr>
        <w:tc>
          <w:tcPr>
            <w:tcW w:w="2235" w:type="dxa"/>
            <w:vAlign w:val="center"/>
          </w:tcPr>
          <w:p w:rsidR="005B11F6" w:rsidRPr="004C5504" w:rsidRDefault="005B11F6" w:rsidP="00F637C3">
            <w:pPr>
              <w:rPr>
                <w:rFonts w:cs="Times New Roman"/>
                <w:sz w:val="28"/>
                <w:szCs w:val="28"/>
              </w:rPr>
            </w:pPr>
            <w:r>
              <w:rPr>
                <w:rFonts w:cs="Times New Roman"/>
                <w:sz w:val="28"/>
                <w:szCs w:val="28"/>
              </w:rPr>
              <w:t>5-6</w:t>
            </w:r>
            <w:r w:rsidRPr="004C5504">
              <w:rPr>
                <w:rFonts w:cs="Times New Roman"/>
                <w:sz w:val="28"/>
                <w:szCs w:val="28"/>
              </w:rPr>
              <w:t>,</w:t>
            </w:r>
            <w:r>
              <w:rPr>
                <w:rFonts w:cs="Times New Roman"/>
                <w:sz w:val="28"/>
                <w:szCs w:val="28"/>
              </w:rPr>
              <w:t>7-</w:t>
            </w:r>
            <w:r w:rsidRPr="004C5504">
              <w:rPr>
                <w:rFonts w:cs="Times New Roman"/>
                <w:sz w:val="28"/>
                <w:szCs w:val="28"/>
              </w:rPr>
              <w:t>8,9, 10,11</w:t>
            </w:r>
          </w:p>
        </w:tc>
        <w:tc>
          <w:tcPr>
            <w:tcW w:w="3002" w:type="dxa"/>
            <w:vAlign w:val="center"/>
          </w:tcPr>
          <w:p w:rsidR="005B11F6" w:rsidRPr="004C5504" w:rsidRDefault="005B11F6" w:rsidP="00F637C3">
            <w:pPr>
              <w:rPr>
                <w:rFonts w:cs="Times New Roman"/>
                <w:sz w:val="28"/>
                <w:szCs w:val="28"/>
              </w:rPr>
            </w:pPr>
            <w:r w:rsidRPr="004C5504">
              <w:rPr>
                <w:rFonts w:cs="Times New Roman"/>
                <w:sz w:val="28"/>
                <w:szCs w:val="28"/>
              </w:rPr>
              <w:t>Литература</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26 сентября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понедельник</w:t>
            </w:r>
          </w:p>
        </w:tc>
      </w:tr>
      <w:tr w:rsidR="005B11F6" w:rsidRPr="004C5504" w:rsidTr="00F637C3">
        <w:trPr>
          <w:trHeight w:val="355"/>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5,6,7,8,9,10-11</w:t>
            </w:r>
          </w:p>
        </w:tc>
        <w:tc>
          <w:tcPr>
            <w:tcW w:w="3002" w:type="dxa"/>
            <w:vAlign w:val="center"/>
          </w:tcPr>
          <w:p w:rsidR="005B11F6" w:rsidRPr="004C5504" w:rsidRDefault="005B11F6" w:rsidP="00F637C3">
            <w:pPr>
              <w:rPr>
                <w:rFonts w:cs="Times New Roman"/>
                <w:sz w:val="28"/>
                <w:szCs w:val="28"/>
              </w:rPr>
            </w:pPr>
            <w:r w:rsidRPr="004C5504">
              <w:rPr>
                <w:rFonts w:cs="Times New Roman"/>
                <w:sz w:val="28"/>
                <w:szCs w:val="28"/>
              </w:rPr>
              <w:t>История</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27 сентября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вторник</w:t>
            </w:r>
          </w:p>
        </w:tc>
      </w:tr>
      <w:tr w:rsidR="005B11F6" w:rsidRPr="004C5504" w:rsidTr="00F637C3">
        <w:trPr>
          <w:trHeight w:val="355"/>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 xml:space="preserve"> 7,8, 9,10,11</w:t>
            </w:r>
          </w:p>
        </w:tc>
        <w:tc>
          <w:tcPr>
            <w:tcW w:w="3002" w:type="dxa"/>
            <w:vAlign w:val="center"/>
          </w:tcPr>
          <w:p w:rsidR="005B11F6" w:rsidRPr="004C5504" w:rsidRDefault="005B11F6" w:rsidP="00F637C3">
            <w:pPr>
              <w:rPr>
                <w:rFonts w:cs="Times New Roman"/>
                <w:sz w:val="28"/>
                <w:szCs w:val="28"/>
              </w:rPr>
            </w:pPr>
            <w:r w:rsidRPr="004C5504">
              <w:rPr>
                <w:rFonts w:cs="Times New Roman"/>
                <w:sz w:val="28"/>
                <w:szCs w:val="28"/>
              </w:rPr>
              <w:t>Физика</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28 сентября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среда</w:t>
            </w:r>
          </w:p>
        </w:tc>
      </w:tr>
      <w:tr w:rsidR="005B11F6" w:rsidRPr="004C5504" w:rsidTr="00F637C3">
        <w:trPr>
          <w:trHeight w:val="355"/>
        </w:trPr>
        <w:tc>
          <w:tcPr>
            <w:tcW w:w="2235" w:type="dxa"/>
            <w:vAlign w:val="center"/>
          </w:tcPr>
          <w:p w:rsidR="005B11F6" w:rsidRPr="004C5504" w:rsidRDefault="005B11F6" w:rsidP="00F637C3">
            <w:pPr>
              <w:rPr>
                <w:rFonts w:cs="Times New Roman"/>
                <w:sz w:val="28"/>
                <w:szCs w:val="28"/>
              </w:rPr>
            </w:pPr>
            <w:r>
              <w:rPr>
                <w:rFonts w:cs="Times New Roman"/>
                <w:sz w:val="28"/>
                <w:szCs w:val="28"/>
              </w:rPr>
              <w:t>5-6</w:t>
            </w:r>
            <w:r w:rsidRPr="004C5504">
              <w:rPr>
                <w:rFonts w:cs="Times New Roman"/>
                <w:sz w:val="28"/>
                <w:szCs w:val="28"/>
              </w:rPr>
              <w:t>,</w:t>
            </w:r>
            <w:r>
              <w:rPr>
                <w:rFonts w:cs="Times New Roman"/>
                <w:sz w:val="28"/>
                <w:szCs w:val="28"/>
              </w:rPr>
              <w:t>7-8,9,10-</w:t>
            </w:r>
            <w:r w:rsidRPr="004C5504">
              <w:rPr>
                <w:rFonts w:cs="Times New Roman"/>
                <w:sz w:val="28"/>
                <w:szCs w:val="28"/>
              </w:rPr>
              <w:t>11</w:t>
            </w:r>
          </w:p>
        </w:tc>
        <w:tc>
          <w:tcPr>
            <w:tcW w:w="3002" w:type="dxa"/>
            <w:vAlign w:val="center"/>
          </w:tcPr>
          <w:p w:rsidR="005B11F6" w:rsidRPr="004C5504" w:rsidRDefault="005B11F6" w:rsidP="00F637C3">
            <w:pPr>
              <w:rPr>
                <w:rFonts w:cs="Times New Roman"/>
                <w:sz w:val="28"/>
                <w:szCs w:val="28"/>
              </w:rPr>
            </w:pPr>
            <w:r w:rsidRPr="004C5504">
              <w:rPr>
                <w:rFonts w:cs="Times New Roman"/>
                <w:sz w:val="28"/>
                <w:szCs w:val="28"/>
              </w:rPr>
              <w:t>Экономика</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29 сентября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четверг</w:t>
            </w:r>
          </w:p>
        </w:tc>
      </w:tr>
      <w:tr w:rsidR="005B11F6" w:rsidRPr="004C5504" w:rsidTr="00F637C3">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5-6,7-8,9-11</w:t>
            </w:r>
          </w:p>
        </w:tc>
        <w:tc>
          <w:tcPr>
            <w:tcW w:w="3002" w:type="dxa"/>
            <w:shd w:val="clear" w:color="auto" w:fill="FFFFFF"/>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Иностранные языки:</w:t>
            </w:r>
          </w:p>
          <w:p w:rsidR="005B11F6" w:rsidRPr="005B11F6" w:rsidRDefault="005B11F6" w:rsidP="00F637C3">
            <w:pPr>
              <w:rPr>
                <w:rFonts w:cs="Times New Roman"/>
                <w:sz w:val="28"/>
                <w:szCs w:val="28"/>
                <w:lang w:val="ru-RU"/>
              </w:rPr>
            </w:pPr>
            <w:r w:rsidRPr="005B11F6">
              <w:rPr>
                <w:rFonts w:cs="Times New Roman"/>
                <w:sz w:val="28"/>
                <w:szCs w:val="28"/>
                <w:lang w:val="ru-RU"/>
              </w:rPr>
              <w:t>Китайский,</w:t>
            </w:r>
          </w:p>
          <w:p w:rsidR="005B11F6" w:rsidRPr="005B11F6" w:rsidRDefault="005B11F6" w:rsidP="00F637C3">
            <w:pPr>
              <w:rPr>
                <w:rFonts w:cs="Times New Roman"/>
                <w:sz w:val="28"/>
                <w:szCs w:val="28"/>
                <w:lang w:val="ru-RU"/>
              </w:rPr>
            </w:pPr>
            <w:r w:rsidRPr="005B11F6">
              <w:rPr>
                <w:rFonts w:cs="Times New Roman"/>
                <w:sz w:val="28"/>
                <w:szCs w:val="28"/>
                <w:lang w:val="ru-RU"/>
              </w:rPr>
              <w:t>Испанский, Итальянский</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30 сентября (теоретический тур)</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пятница</w:t>
            </w:r>
          </w:p>
        </w:tc>
      </w:tr>
      <w:tr w:rsidR="005B11F6" w:rsidRPr="004C5504" w:rsidTr="00F637C3">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8,9,10,11</w:t>
            </w:r>
          </w:p>
        </w:tc>
        <w:tc>
          <w:tcPr>
            <w:tcW w:w="3002" w:type="dxa"/>
            <w:shd w:val="clear" w:color="auto" w:fill="FFFFFF"/>
            <w:vAlign w:val="center"/>
          </w:tcPr>
          <w:p w:rsidR="005B11F6" w:rsidRPr="004C5504" w:rsidRDefault="005B11F6" w:rsidP="00F637C3">
            <w:pPr>
              <w:rPr>
                <w:rFonts w:cs="Times New Roman"/>
                <w:sz w:val="28"/>
                <w:szCs w:val="28"/>
              </w:rPr>
            </w:pPr>
            <w:r w:rsidRPr="004C5504">
              <w:rPr>
                <w:rFonts w:cs="Times New Roman"/>
                <w:sz w:val="28"/>
                <w:szCs w:val="28"/>
              </w:rPr>
              <w:t>Геология</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3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понедельник</w:t>
            </w:r>
          </w:p>
        </w:tc>
      </w:tr>
      <w:tr w:rsidR="005B11F6" w:rsidRPr="004C5504" w:rsidTr="00F637C3">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5,6,7,8,9,10,11</w:t>
            </w:r>
          </w:p>
        </w:tc>
        <w:tc>
          <w:tcPr>
            <w:tcW w:w="3002" w:type="dxa"/>
            <w:shd w:val="clear" w:color="auto" w:fill="FFFFFF"/>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Русский язык для обучающихся школ с родным (нерусским) языком обучения</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4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вторник</w:t>
            </w:r>
          </w:p>
        </w:tc>
      </w:tr>
      <w:tr w:rsidR="005B11F6" w:rsidRPr="004C5504" w:rsidTr="00F637C3">
        <w:tc>
          <w:tcPr>
            <w:tcW w:w="2235" w:type="dxa"/>
            <w:vAlign w:val="center"/>
          </w:tcPr>
          <w:p w:rsidR="005B11F6" w:rsidRPr="004C5504" w:rsidRDefault="005B11F6" w:rsidP="00F637C3">
            <w:pPr>
              <w:rPr>
                <w:rFonts w:cs="Times New Roman"/>
                <w:sz w:val="28"/>
                <w:szCs w:val="28"/>
              </w:rPr>
            </w:pPr>
            <w:r>
              <w:rPr>
                <w:rFonts w:cs="Times New Roman"/>
                <w:sz w:val="28"/>
                <w:szCs w:val="28"/>
              </w:rPr>
              <w:t>7,</w:t>
            </w:r>
            <w:r w:rsidRPr="004C5504">
              <w:rPr>
                <w:rFonts w:cs="Times New Roman"/>
                <w:sz w:val="28"/>
                <w:szCs w:val="28"/>
              </w:rPr>
              <w:t>8,9,10,11</w:t>
            </w:r>
          </w:p>
        </w:tc>
        <w:tc>
          <w:tcPr>
            <w:tcW w:w="3002" w:type="dxa"/>
            <w:shd w:val="clear" w:color="auto" w:fill="FFFFFF"/>
            <w:vAlign w:val="center"/>
          </w:tcPr>
          <w:p w:rsidR="005B11F6" w:rsidRPr="004C5504" w:rsidRDefault="005B11F6" w:rsidP="00F637C3">
            <w:pPr>
              <w:rPr>
                <w:rFonts w:cs="Times New Roman"/>
                <w:sz w:val="28"/>
                <w:szCs w:val="28"/>
              </w:rPr>
            </w:pPr>
            <w:r w:rsidRPr="004C5504">
              <w:rPr>
                <w:rFonts w:cs="Times New Roman"/>
                <w:sz w:val="28"/>
                <w:szCs w:val="28"/>
              </w:rPr>
              <w:t xml:space="preserve">Химия </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5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среда</w:t>
            </w:r>
          </w:p>
        </w:tc>
      </w:tr>
      <w:tr w:rsidR="005B11F6" w:rsidRPr="004C5504" w:rsidTr="00F637C3">
        <w:tc>
          <w:tcPr>
            <w:tcW w:w="2235" w:type="dxa"/>
            <w:vAlign w:val="center"/>
          </w:tcPr>
          <w:p w:rsidR="005B11F6" w:rsidRPr="004C5504" w:rsidRDefault="005B11F6" w:rsidP="00F637C3">
            <w:pPr>
              <w:rPr>
                <w:rFonts w:cs="Times New Roman"/>
                <w:sz w:val="28"/>
                <w:szCs w:val="28"/>
              </w:rPr>
            </w:pPr>
            <w:r>
              <w:rPr>
                <w:rFonts w:cs="Times New Roman"/>
                <w:sz w:val="28"/>
                <w:szCs w:val="28"/>
              </w:rPr>
              <w:t>5-6,7-8,9,10-</w:t>
            </w:r>
            <w:r w:rsidRPr="004C5504">
              <w:rPr>
                <w:rFonts w:cs="Times New Roman"/>
                <w:sz w:val="28"/>
                <w:szCs w:val="28"/>
              </w:rPr>
              <w:t>11</w:t>
            </w:r>
          </w:p>
        </w:tc>
        <w:tc>
          <w:tcPr>
            <w:tcW w:w="3002" w:type="dxa"/>
            <w:shd w:val="clear" w:color="auto" w:fill="FFFFFF"/>
            <w:vAlign w:val="center"/>
          </w:tcPr>
          <w:p w:rsidR="005B11F6" w:rsidRPr="008E4B74" w:rsidRDefault="005B11F6" w:rsidP="00F637C3">
            <w:pPr>
              <w:rPr>
                <w:rFonts w:cs="Times New Roman"/>
                <w:sz w:val="28"/>
                <w:szCs w:val="28"/>
              </w:rPr>
            </w:pPr>
            <w:r w:rsidRPr="008E4B74">
              <w:rPr>
                <w:rFonts w:cs="Times New Roman"/>
                <w:sz w:val="28"/>
                <w:szCs w:val="28"/>
              </w:rPr>
              <w:t>Экология</w:t>
            </w:r>
          </w:p>
        </w:tc>
        <w:tc>
          <w:tcPr>
            <w:tcW w:w="2980" w:type="dxa"/>
            <w:vAlign w:val="center"/>
          </w:tcPr>
          <w:p w:rsidR="005B11F6" w:rsidRPr="008E4B74" w:rsidRDefault="005B11F6" w:rsidP="00F637C3">
            <w:pPr>
              <w:rPr>
                <w:rFonts w:cs="Times New Roman"/>
                <w:sz w:val="28"/>
                <w:szCs w:val="28"/>
              </w:rPr>
            </w:pPr>
            <w:r w:rsidRPr="008E4B74">
              <w:rPr>
                <w:rFonts w:cs="Times New Roman"/>
                <w:sz w:val="28"/>
                <w:szCs w:val="28"/>
              </w:rPr>
              <w:t>6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четверг</w:t>
            </w:r>
          </w:p>
        </w:tc>
      </w:tr>
      <w:tr w:rsidR="005B11F6" w:rsidRPr="004C5504" w:rsidTr="00F637C3">
        <w:tc>
          <w:tcPr>
            <w:tcW w:w="2235" w:type="dxa"/>
            <w:vMerge w:val="restart"/>
            <w:vAlign w:val="center"/>
          </w:tcPr>
          <w:p w:rsidR="005B11F6" w:rsidRDefault="005B11F6" w:rsidP="00F637C3">
            <w:pPr>
              <w:rPr>
                <w:rFonts w:cs="Times New Roman"/>
                <w:sz w:val="28"/>
                <w:szCs w:val="28"/>
              </w:rPr>
            </w:pPr>
          </w:p>
          <w:p w:rsidR="005B11F6" w:rsidRPr="004C5504" w:rsidRDefault="005B11F6" w:rsidP="00F637C3">
            <w:pPr>
              <w:rPr>
                <w:rFonts w:cs="Times New Roman"/>
                <w:sz w:val="28"/>
                <w:szCs w:val="28"/>
              </w:rPr>
            </w:pPr>
            <w:r w:rsidRPr="004C5504">
              <w:rPr>
                <w:rFonts w:cs="Times New Roman"/>
                <w:sz w:val="28"/>
                <w:szCs w:val="28"/>
              </w:rPr>
              <w:t>4, 5-6, 7-8, 9-11</w:t>
            </w:r>
          </w:p>
          <w:p w:rsidR="005B11F6" w:rsidRPr="004C5504" w:rsidRDefault="005B11F6" w:rsidP="00F637C3">
            <w:pPr>
              <w:rPr>
                <w:rFonts w:cs="Times New Roman"/>
                <w:sz w:val="28"/>
                <w:szCs w:val="28"/>
              </w:rPr>
            </w:pPr>
            <w:r w:rsidRPr="004C5504">
              <w:rPr>
                <w:rFonts w:cs="Times New Roman"/>
                <w:sz w:val="28"/>
                <w:szCs w:val="28"/>
              </w:rPr>
              <w:t>5-6, 7-8, 9-11</w:t>
            </w:r>
          </w:p>
          <w:p w:rsidR="005B11F6" w:rsidRPr="004C5504" w:rsidRDefault="005B11F6" w:rsidP="00F637C3">
            <w:pPr>
              <w:rPr>
                <w:rFonts w:cs="Times New Roman"/>
                <w:sz w:val="28"/>
                <w:szCs w:val="28"/>
              </w:rPr>
            </w:pPr>
            <w:r w:rsidRPr="004C5504">
              <w:rPr>
                <w:rFonts w:cs="Times New Roman"/>
                <w:sz w:val="28"/>
                <w:szCs w:val="28"/>
              </w:rPr>
              <w:t>5-6, 7-8, 9-11</w:t>
            </w:r>
          </w:p>
        </w:tc>
        <w:tc>
          <w:tcPr>
            <w:tcW w:w="3002" w:type="dxa"/>
            <w:vMerge w:val="restart"/>
            <w:shd w:val="clear" w:color="auto" w:fill="FFFFFF"/>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Иностранные языки:</w:t>
            </w:r>
          </w:p>
          <w:p w:rsidR="005B11F6" w:rsidRPr="005B11F6" w:rsidRDefault="005B11F6" w:rsidP="00F637C3">
            <w:pPr>
              <w:rPr>
                <w:rFonts w:cs="Times New Roman"/>
                <w:sz w:val="28"/>
                <w:szCs w:val="28"/>
                <w:lang w:val="ru-RU"/>
              </w:rPr>
            </w:pPr>
            <w:r w:rsidRPr="005B11F6">
              <w:rPr>
                <w:rFonts w:cs="Times New Roman"/>
                <w:sz w:val="28"/>
                <w:szCs w:val="28"/>
                <w:lang w:val="ru-RU"/>
              </w:rPr>
              <w:t xml:space="preserve">Английский, Французский, </w:t>
            </w:r>
          </w:p>
          <w:p w:rsidR="005B11F6" w:rsidRPr="005B11F6" w:rsidRDefault="005B11F6" w:rsidP="00F637C3">
            <w:pPr>
              <w:rPr>
                <w:rFonts w:cs="Times New Roman"/>
                <w:sz w:val="28"/>
                <w:szCs w:val="28"/>
                <w:lang w:val="ru-RU"/>
              </w:rPr>
            </w:pPr>
            <w:r w:rsidRPr="005B11F6">
              <w:rPr>
                <w:rFonts w:cs="Times New Roman"/>
                <w:sz w:val="28"/>
                <w:szCs w:val="28"/>
                <w:lang w:val="ru-RU"/>
              </w:rPr>
              <w:t>Немецкий</w:t>
            </w:r>
          </w:p>
        </w:tc>
        <w:tc>
          <w:tcPr>
            <w:tcW w:w="2980" w:type="dxa"/>
            <w:vAlign w:val="center"/>
          </w:tcPr>
          <w:p w:rsidR="005B11F6" w:rsidRPr="004C5504" w:rsidRDefault="005B11F6" w:rsidP="00F637C3">
            <w:pPr>
              <w:rPr>
                <w:rFonts w:cs="Times New Roman"/>
                <w:sz w:val="28"/>
                <w:szCs w:val="28"/>
              </w:rPr>
            </w:pPr>
            <w:r w:rsidRPr="005B11F6">
              <w:rPr>
                <w:rFonts w:cs="Times New Roman"/>
                <w:sz w:val="28"/>
                <w:szCs w:val="28"/>
                <w:lang w:val="ru-RU"/>
              </w:rPr>
              <w:t xml:space="preserve"> </w:t>
            </w:r>
            <w:r w:rsidRPr="004C5504">
              <w:rPr>
                <w:rFonts w:cs="Times New Roman"/>
                <w:sz w:val="28"/>
                <w:szCs w:val="28"/>
              </w:rPr>
              <w:t>7 октября (теоретический тур)</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пятница</w:t>
            </w:r>
          </w:p>
        </w:tc>
      </w:tr>
      <w:tr w:rsidR="005B11F6" w:rsidRPr="004C5504" w:rsidTr="00F637C3">
        <w:tc>
          <w:tcPr>
            <w:tcW w:w="2235" w:type="dxa"/>
            <w:vMerge/>
            <w:vAlign w:val="center"/>
          </w:tcPr>
          <w:p w:rsidR="005B11F6" w:rsidRPr="004C5504" w:rsidRDefault="005B11F6" w:rsidP="00F637C3">
            <w:pPr>
              <w:rPr>
                <w:rFonts w:cs="Times New Roman"/>
                <w:sz w:val="28"/>
                <w:szCs w:val="28"/>
              </w:rPr>
            </w:pPr>
          </w:p>
        </w:tc>
        <w:tc>
          <w:tcPr>
            <w:tcW w:w="3002" w:type="dxa"/>
            <w:vMerge/>
            <w:shd w:val="clear" w:color="auto" w:fill="FFFFFF"/>
            <w:vAlign w:val="center"/>
          </w:tcPr>
          <w:p w:rsidR="005B11F6" w:rsidRPr="004C5504" w:rsidRDefault="005B11F6" w:rsidP="00F637C3">
            <w:pPr>
              <w:rPr>
                <w:rFonts w:cs="Times New Roman"/>
                <w:sz w:val="28"/>
                <w:szCs w:val="28"/>
              </w:rPr>
            </w:pP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 xml:space="preserve"> 8 октября</w:t>
            </w:r>
          </w:p>
          <w:p w:rsidR="005B11F6" w:rsidRPr="004C5504" w:rsidRDefault="005B11F6" w:rsidP="00F637C3">
            <w:pPr>
              <w:rPr>
                <w:rFonts w:cs="Times New Roman"/>
                <w:sz w:val="28"/>
                <w:szCs w:val="28"/>
              </w:rPr>
            </w:pPr>
            <w:r w:rsidRPr="004C5504">
              <w:rPr>
                <w:rFonts w:cs="Times New Roman"/>
                <w:sz w:val="28"/>
                <w:szCs w:val="28"/>
              </w:rPr>
              <w:t xml:space="preserve"> (устный тур)</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суббота</w:t>
            </w:r>
          </w:p>
        </w:tc>
      </w:tr>
      <w:tr w:rsidR="005B11F6" w:rsidRPr="004C5504" w:rsidTr="00F637C3">
        <w:trPr>
          <w:trHeight w:val="299"/>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4,5,6,7,8,9,10,11</w:t>
            </w:r>
          </w:p>
        </w:tc>
        <w:tc>
          <w:tcPr>
            <w:tcW w:w="3002" w:type="dxa"/>
            <w:shd w:val="clear" w:color="auto" w:fill="FFFFFF"/>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 xml:space="preserve">Родной (татарский) язык для обучающихся школ с татарским </w:t>
            </w:r>
            <w:r w:rsidRPr="005B11F6">
              <w:rPr>
                <w:rFonts w:cs="Times New Roman"/>
                <w:sz w:val="28"/>
                <w:szCs w:val="28"/>
                <w:lang w:val="ru-RU"/>
              </w:rPr>
              <w:lastRenderedPageBreak/>
              <w:t>языком обучения</w:t>
            </w:r>
          </w:p>
        </w:tc>
        <w:tc>
          <w:tcPr>
            <w:tcW w:w="2980" w:type="dxa"/>
            <w:vMerge w:val="restart"/>
            <w:vAlign w:val="center"/>
          </w:tcPr>
          <w:p w:rsidR="005B11F6" w:rsidRPr="004C5504" w:rsidRDefault="005B11F6" w:rsidP="00F637C3">
            <w:pPr>
              <w:rPr>
                <w:rFonts w:cs="Times New Roman"/>
                <w:sz w:val="28"/>
                <w:szCs w:val="28"/>
              </w:rPr>
            </w:pPr>
            <w:r w:rsidRPr="004C5504">
              <w:rPr>
                <w:rFonts w:cs="Times New Roman"/>
                <w:sz w:val="28"/>
                <w:szCs w:val="28"/>
              </w:rPr>
              <w:lastRenderedPageBreak/>
              <w:t>10 октября</w:t>
            </w:r>
          </w:p>
        </w:tc>
        <w:tc>
          <w:tcPr>
            <w:tcW w:w="1984" w:type="dxa"/>
            <w:vMerge w:val="restart"/>
            <w:vAlign w:val="center"/>
          </w:tcPr>
          <w:p w:rsidR="005B11F6" w:rsidRPr="005B11F6" w:rsidRDefault="005B11F6" w:rsidP="00F637C3">
            <w:pPr>
              <w:rPr>
                <w:rFonts w:cs="Times New Roman"/>
                <w:sz w:val="28"/>
                <w:szCs w:val="28"/>
              </w:rPr>
            </w:pPr>
            <w:r w:rsidRPr="005B11F6">
              <w:rPr>
                <w:rFonts w:cs="Times New Roman"/>
                <w:sz w:val="28"/>
                <w:szCs w:val="28"/>
              </w:rPr>
              <w:t>понедельник</w:t>
            </w:r>
          </w:p>
        </w:tc>
      </w:tr>
      <w:tr w:rsidR="005B11F6" w:rsidRPr="005B11F6" w:rsidTr="00F637C3">
        <w:trPr>
          <w:trHeight w:val="299"/>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4,5,6,7,8,9,10,11</w:t>
            </w:r>
          </w:p>
        </w:tc>
        <w:tc>
          <w:tcPr>
            <w:tcW w:w="3002" w:type="dxa"/>
            <w:shd w:val="clear" w:color="auto" w:fill="FFFFFF"/>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Родной (татарский) язык для обучающихся – татар школ с русским языком обучения</w:t>
            </w:r>
          </w:p>
        </w:tc>
        <w:tc>
          <w:tcPr>
            <w:tcW w:w="2980" w:type="dxa"/>
            <w:vMerge/>
            <w:vAlign w:val="center"/>
          </w:tcPr>
          <w:p w:rsidR="005B11F6" w:rsidRPr="005B11F6" w:rsidRDefault="005B11F6" w:rsidP="00F637C3">
            <w:pPr>
              <w:rPr>
                <w:rFonts w:cs="Times New Roman"/>
                <w:sz w:val="28"/>
                <w:szCs w:val="28"/>
                <w:lang w:val="ru-RU"/>
              </w:rPr>
            </w:pPr>
          </w:p>
        </w:tc>
        <w:tc>
          <w:tcPr>
            <w:tcW w:w="1984" w:type="dxa"/>
            <w:vMerge/>
            <w:vAlign w:val="center"/>
          </w:tcPr>
          <w:p w:rsidR="005B11F6" w:rsidRPr="005B11F6" w:rsidRDefault="005B11F6" w:rsidP="00F637C3">
            <w:pPr>
              <w:rPr>
                <w:rFonts w:cs="Times New Roman"/>
                <w:sz w:val="28"/>
                <w:szCs w:val="28"/>
                <w:lang w:val="ru-RU"/>
              </w:rPr>
            </w:pPr>
          </w:p>
        </w:tc>
      </w:tr>
      <w:tr w:rsidR="005B11F6" w:rsidRPr="004C5504" w:rsidTr="00F637C3">
        <w:trPr>
          <w:trHeight w:val="299"/>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5,6, 7,8, 9,10,11</w:t>
            </w:r>
          </w:p>
        </w:tc>
        <w:tc>
          <w:tcPr>
            <w:tcW w:w="3002" w:type="dxa"/>
            <w:shd w:val="clear" w:color="auto" w:fill="FFFFFF"/>
            <w:vAlign w:val="center"/>
          </w:tcPr>
          <w:p w:rsidR="005B11F6" w:rsidRPr="004C5504" w:rsidRDefault="005B11F6" w:rsidP="00F637C3">
            <w:pPr>
              <w:rPr>
                <w:rFonts w:cs="Times New Roman"/>
                <w:sz w:val="28"/>
                <w:szCs w:val="28"/>
              </w:rPr>
            </w:pPr>
            <w:r w:rsidRPr="004C5504">
              <w:rPr>
                <w:rFonts w:cs="Times New Roman"/>
                <w:sz w:val="28"/>
                <w:szCs w:val="28"/>
              </w:rPr>
              <w:t>География</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11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вторник</w:t>
            </w:r>
          </w:p>
        </w:tc>
      </w:tr>
      <w:tr w:rsidR="005B11F6" w:rsidRPr="004C5504" w:rsidTr="00F637C3">
        <w:trPr>
          <w:trHeight w:val="299"/>
        </w:trPr>
        <w:tc>
          <w:tcPr>
            <w:tcW w:w="2235" w:type="dxa"/>
            <w:vAlign w:val="center"/>
          </w:tcPr>
          <w:p w:rsidR="005B11F6" w:rsidRPr="004C5504" w:rsidRDefault="005B11F6" w:rsidP="00F637C3">
            <w:pPr>
              <w:rPr>
                <w:rFonts w:cs="Times New Roman"/>
                <w:sz w:val="28"/>
                <w:szCs w:val="28"/>
              </w:rPr>
            </w:pPr>
            <w:r>
              <w:rPr>
                <w:rFonts w:cs="Times New Roman"/>
                <w:sz w:val="28"/>
                <w:szCs w:val="28"/>
              </w:rPr>
              <w:t>5, 6</w:t>
            </w:r>
            <w:r w:rsidRPr="004C5504">
              <w:rPr>
                <w:rFonts w:cs="Times New Roman"/>
                <w:sz w:val="28"/>
                <w:szCs w:val="28"/>
              </w:rPr>
              <w:t>,</w:t>
            </w:r>
            <w:r>
              <w:rPr>
                <w:rFonts w:cs="Times New Roman"/>
                <w:sz w:val="28"/>
                <w:szCs w:val="28"/>
              </w:rPr>
              <w:t>7,8,</w:t>
            </w:r>
            <w:r w:rsidRPr="004C5504">
              <w:rPr>
                <w:rFonts w:cs="Times New Roman"/>
                <w:sz w:val="28"/>
                <w:szCs w:val="28"/>
              </w:rPr>
              <w:t xml:space="preserve"> 9,10,11</w:t>
            </w:r>
          </w:p>
        </w:tc>
        <w:tc>
          <w:tcPr>
            <w:tcW w:w="3002" w:type="dxa"/>
            <w:shd w:val="clear" w:color="auto" w:fill="FFFFFF"/>
            <w:vAlign w:val="center"/>
          </w:tcPr>
          <w:p w:rsidR="005B11F6" w:rsidRPr="004C5504" w:rsidRDefault="005B11F6" w:rsidP="00F637C3">
            <w:pPr>
              <w:rPr>
                <w:rFonts w:cs="Times New Roman"/>
                <w:sz w:val="28"/>
                <w:szCs w:val="28"/>
              </w:rPr>
            </w:pPr>
            <w:r w:rsidRPr="004C5504">
              <w:rPr>
                <w:rFonts w:cs="Times New Roman"/>
                <w:sz w:val="28"/>
                <w:szCs w:val="28"/>
              </w:rPr>
              <w:t>Биология</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12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среда</w:t>
            </w:r>
          </w:p>
        </w:tc>
      </w:tr>
      <w:tr w:rsidR="005B11F6" w:rsidRPr="004C5504" w:rsidTr="00F637C3">
        <w:trPr>
          <w:trHeight w:val="299"/>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5,6,7,8,9,10,11</w:t>
            </w:r>
          </w:p>
        </w:tc>
        <w:tc>
          <w:tcPr>
            <w:tcW w:w="3002" w:type="dxa"/>
            <w:shd w:val="clear" w:color="auto" w:fill="FFFFFF"/>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Родная (татарская) литература для обучающихся школ с татарским языком обучения</w:t>
            </w:r>
          </w:p>
        </w:tc>
        <w:tc>
          <w:tcPr>
            <w:tcW w:w="2980" w:type="dxa"/>
            <w:vMerge w:val="restart"/>
            <w:vAlign w:val="center"/>
          </w:tcPr>
          <w:p w:rsidR="005B11F6" w:rsidRPr="004C5504" w:rsidRDefault="005B11F6" w:rsidP="00F637C3">
            <w:pPr>
              <w:rPr>
                <w:rFonts w:cs="Times New Roman"/>
                <w:sz w:val="28"/>
                <w:szCs w:val="28"/>
              </w:rPr>
            </w:pPr>
            <w:r w:rsidRPr="004C5504">
              <w:rPr>
                <w:rFonts w:cs="Times New Roman"/>
                <w:sz w:val="28"/>
                <w:szCs w:val="28"/>
              </w:rPr>
              <w:t>13 октября</w:t>
            </w:r>
          </w:p>
        </w:tc>
        <w:tc>
          <w:tcPr>
            <w:tcW w:w="1984" w:type="dxa"/>
            <w:vMerge w:val="restart"/>
            <w:vAlign w:val="center"/>
          </w:tcPr>
          <w:p w:rsidR="005B11F6" w:rsidRPr="005B11F6" w:rsidRDefault="005B11F6" w:rsidP="00F637C3">
            <w:pPr>
              <w:rPr>
                <w:rFonts w:cs="Times New Roman"/>
                <w:sz w:val="28"/>
                <w:szCs w:val="28"/>
              </w:rPr>
            </w:pPr>
            <w:r w:rsidRPr="005B11F6">
              <w:rPr>
                <w:rFonts w:cs="Times New Roman"/>
                <w:sz w:val="28"/>
                <w:szCs w:val="28"/>
              </w:rPr>
              <w:t>четверг</w:t>
            </w:r>
          </w:p>
        </w:tc>
      </w:tr>
      <w:tr w:rsidR="005B11F6" w:rsidRPr="005B11F6" w:rsidTr="00F637C3">
        <w:trPr>
          <w:trHeight w:val="299"/>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5,6,7,8,9,10,11</w:t>
            </w:r>
          </w:p>
        </w:tc>
        <w:tc>
          <w:tcPr>
            <w:tcW w:w="3002" w:type="dxa"/>
            <w:shd w:val="clear" w:color="auto" w:fill="FFFFFF"/>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Родная (татарская) литература для обучающихся – татар школ с русским языком обучения</w:t>
            </w:r>
          </w:p>
        </w:tc>
        <w:tc>
          <w:tcPr>
            <w:tcW w:w="2980" w:type="dxa"/>
            <w:vMerge/>
            <w:vAlign w:val="center"/>
          </w:tcPr>
          <w:p w:rsidR="005B11F6" w:rsidRPr="005B11F6" w:rsidRDefault="005B11F6" w:rsidP="00F637C3">
            <w:pPr>
              <w:rPr>
                <w:rFonts w:cs="Times New Roman"/>
                <w:sz w:val="28"/>
                <w:szCs w:val="28"/>
                <w:lang w:val="ru-RU"/>
              </w:rPr>
            </w:pPr>
          </w:p>
        </w:tc>
        <w:tc>
          <w:tcPr>
            <w:tcW w:w="1984" w:type="dxa"/>
            <w:vMerge/>
            <w:vAlign w:val="center"/>
          </w:tcPr>
          <w:p w:rsidR="005B11F6" w:rsidRPr="005B11F6" w:rsidRDefault="005B11F6" w:rsidP="00F637C3">
            <w:pPr>
              <w:rPr>
                <w:rFonts w:cs="Times New Roman"/>
                <w:sz w:val="28"/>
                <w:szCs w:val="28"/>
                <w:lang w:val="ru-RU"/>
              </w:rPr>
            </w:pPr>
          </w:p>
        </w:tc>
      </w:tr>
      <w:tr w:rsidR="005B11F6" w:rsidRPr="004C5504" w:rsidTr="00F637C3">
        <w:trPr>
          <w:trHeight w:val="299"/>
        </w:trPr>
        <w:tc>
          <w:tcPr>
            <w:tcW w:w="2235" w:type="dxa"/>
            <w:vAlign w:val="center"/>
          </w:tcPr>
          <w:p w:rsidR="005B11F6" w:rsidRPr="004C5504" w:rsidRDefault="005B11F6" w:rsidP="00F637C3">
            <w:pPr>
              <w:rPr>
                <w:rFonts w:cs="Times New Roman"/>
                <w:sz w:val="28"/>
                <w:szCs w:val="28"/>
              </w:rPr>
            </w:pPr>
            <w:r>
              <w:rPr>
                <w:rFonts w:cs="Times New Roman"/>
                <w:sz w:val="28"/>
                <w:szCs w:val="28"/>
              </w:rPr>
              <w:t xml:space="preserve">5, </w:t>
            </w:r>
            <w:r w:rsidRPr="004C5504">
              <w:rPr>
                <w:rFonts w:cs="Times New Roman"/>
                <w:sz w:val="28"/>
                <w:szCs w:val="28"/>
              </w:rPr>
              <w:t>6, 7,8,9,10,11</w:t>
            </w:r>
          </w:p>
        </w:tc>
        <w:tc>
          <w:tcPr>
            <w:tcW w:w="3002" w:type="dxa"/>
            <w:shd w:val="clear" w:color="auto" w:fill="FFFFFF"/>
            <w:vAlign w:val="center"/>
          </w:tcPr>
          <w:p w:rsidR="005B11F6" w:rsidRPr="004C5504" w:rsidRDefault="005B11F6" w:rsidP="00F637C3">
            <w:pPr>
              <w:rPr>
                <w:rFonts w:cs="Times New Roman"/>
                <w:sz w:val="28"/>
                <w:szCs w:val="28"/>
              </w:rPr>
            </w:pPr>
            <w:r w:rsidRPr="004C5504">
              <w:rPr>
                <w:rFonts w:cs="Times New Roman"/>
                <w:sz w:val="28"/>
                <w:szCs w:val="28"/>
              </w:rPr>
              <w:t>Астрономия</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14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пятница</w:t>
            </w:r>
          </w:p>
        </w:tc>
      </w:tr>
      <w:tr w:rsidR="005B11F6" w:rsidRPr="004C5504" w:rsidTr="00F637C3">
        <w:trPr>
          <w:trHeight w:val="355"/>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5,6,7,8,9,10,11</w:t>
            </w:r>
          </w:p>
        </w:tc>
        <w:tc>
          <w:tcPr>
            <w:tcW w:w="3002" w:type="dxa"/>
            <w:vAlign w:val="center"/>
          </w:tcPr>
          <w:p w:rsidR="005B11F6" w:rsidRPr="005B11F6" w:rsidRDefault="005B11F6" w:rsidP="00F637C3">
            <w:pPr>
              <w:rPr>
                <w:rFonts w:cs="Times New Roman"/>
                <w:sz w:val="28"/>
                <w:szCs w:val="28"/>
                <w:lang w:val="ru-RU"/>
              </w:rPr>
            </w:pPr>
            <w:r w:rsidRPr="005B11F6">
              <w:rPr>
                <w:rFonts w:cs="Times New Roman"/>
                <w:sz w:val="28"/>
                <w:szCs w:val="28"/>
                <w:lang w:val="ru-RU"/>
              </w:rPr>
              <w:t>Русская литература для обучающихся школ с родным языком обучения</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15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суббота</w:t>
            </w:r>
          </w:p>
        </w:tc>
      </w:tr>
      <w:tr w:rsidR="005B11F6" w:rsidRPr="004C5504" w:rsidTr="00F637C3">
        <w:trPr>
          <w:trHeight w:val="1118"/>
        </w:trPr>
        <w:tc>
          <w:tcPr>
            <w:tcW w:w="2235" w:type="dxa"/>
            <w:vMerge w:val="restart"/>
            <w:vAlign w:val="center"/>
          </w:tcPr>
          <w:p w:rsidR="005B11F6" w:rsidRPr="004C5504" w:rsidRDefault="005B11F6" w:rsidP="00F637C3">
            <w:pPr>
              <w:rPr>
                <w:rFonts w:cs="Times New Roman"/>
                <w:sz w:val="28"/>
                <w:szCs w:val="28"/>
              </w:rPr>
            </w:pPr>
            <w:r w:rsidRPr="004C5504">
              <w:rPr>
                <w:rFonts w:cs="Times New Roman"/>
                <w:sz w:val="28"/>
                <w:szCs w:val="28"/>
              </w:rPr>
              <w:t>5-6,7-8,9-11 (девушки)</w:t>
            </w:r>
          </w:p>
          <w:p w:rsidR="005B11F6" w:rsidRPr="004C5504" w:rsidRDefault="005B11F6" w:rsidP="00F637C3">
            <w:pPr>
              <w:rPr>
                <w:rFonts w:cs="Times New Roman"/>
                <w:sz w:val="28"/>
                <w:szCs w:val="28"/>
              </w:rPr>
            </w:pPr>
            <w:r w:rsidRPr="004C5504">
              <w:rPr>
                <w:rFonts w:cs="Times New Roman"/>
                <w:sz w:val="28"/>
                <w:szCs w:val="28"/>
              </w:rPr>
              <w:t>5-6,7-8,9-11 (юноши)</w:t>
            </w:r>
          </w:p>
        </w:tc>
        <w:tc>
          <w:tcPr>
            <w:tcW w:w="3002" w:type="dxa"/>
            <w:vMerge w:val="restart"/>
            <w:shd w:val="clear" w:color="auto" w:fill="FFFFFF"/>
            <w:vAlign w:val="center"/>
          </w:tcPr>
          <w:p w:rsidR="005B11F6" w:rsidRPr="004C5504" w:rsidRDefault="005B11F6" w:rsidP="00F637C3">
            <w:pPr>
              <w:rPr>
                <w:rFonts w:cs="Times New Roman"/>
                <w:sz w:val="28"/>
                <w:szCs w:val="28"/>
              </w:rPr>
            </w:pPr>
            <w:r w:rsidRPr="004C5504">
              <w:rPr>
                <w:rFonts w:cs="Times New Roman"/>
                <w:sz w:val="28"/>
                <w:szCs w:val="28"/>
              </w:rPr>
              <w:t>Физическая культура</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 xml:space="preserve">17 октября </w:t>
            </w:r>
          </w:p>
          <w:p w:rsidR="005B11F6" w:rsidRPr="004C5504" w:rsidRDefault="005B11F6" w:rsidP="00F637C3">
            <w:pPr>
              <w:rPr>
                <w:rFonts w:cs="Times New Roman"/>
                <w:sz w:val="28"/>
                <w:szCs w:val="28"/>
              </w:rPr>
            </w:pPr>
            <w:r w:rsidRPr="004C5504">
              <w:rPr>
                <w:rFonts w:cs="Times New Roman"/>
                <w:sz w:val="28"/>
                <w:szCs w:val="28"/>
              </w:rPr>
              <w:t xml:space="preserve">(теоретико-методический тур)  </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понедельник</w:t>
            </w:r>
          </w:p>
        </w:tc>
      </w:tr>
      <w:tr w:rsidR="005B11F6" w:rsidRPr="004C5504" w:rsidTr="00F637C3">
        <w:trPr>
          <w:trHeight w:val="299"/>
        </w:trPr>
        <w:tc>
          <w:tcPr>
            <w:tcW w:w="2235" w:type="dxa"/>
            <w:vMerge/>
            <w:vAlign w:val="center"/>
          </w:tcPr>
          <w:p w:rsidR="005B11F6" w:rsidRPr="004C5504" w:rsidRDefault="005B11F6" w:rsidP="00F637C3">
            <w:pPr>
              <w:rPr>
                <w:rFonts w:cs="Times New Roman"/>
                <w:sz w:val="28"/>
                <w:szCs w:val="28"/>
              </w:rPr>
            </w:pPr>
          </w:p>
        </w:tc>
        <w:tc>
          <w:tcPr>
            <w:tcW w:w="3002" w:type="dxa"/>
            <w:vMerge/>
            <w:shd w:val="clear" w:color="auto" w:fill="FFFFFF"/>
            <w:vAlign w:val="center"/>
          </w:tcPr>
          <w:p w:rsidR="005B11F6" w:rsidRPr="004C5504" w:rsidRDefault="005B11F6" w:rsidP="00F637C3">
            <w:pPr>
              <w:rPr>
                <w:rFonts w:cs="Times New Roman"/>
                <w:sz w:val="28"/>
                <w:szCs w:val="28"/>
              </w:rPr>
            </w:pP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18 октября (практический тур</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вторник</w:t>
            </w:r>
          </w:p>
        </w:tc>
      </w:tr>
      <w:tr w:rsidR="005B11F6" w:rsidRPr="004C5504" w:rsidTr="00F637C3">
        <w:trPr>
          <w:trHeight w:val="367"/>
        </w:trPr>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4,5,6,7,8,9,10,11</w:t>
            </w:r>
          </w:p>
        </w:tc>
        <w:tc>
          <w:tcPr>
            <w:tcW w:w="3002" w:type="dxa"/>
            <w:shd w:val="clear" w:color="auto" w:fill="FFFFFF"/>
            <w:vAlign w:val="center"/>
          </w:tcPr>
          <w:p w:rsidR="005B11F6" w:rsidRPr="004C5504" w:rsidRDefault="005B11F6" w:rsidP="00F637C3">
            <w:pPr>
              <w:rPr>
                <w:rFonts w:cs="Times New Roman"/>
                <w:sz w:val="28"/>
                <w:szCs w:val="28"/>
              </w:rPr>
            </w:pPr>
            <w:r w:rsidRPr="004C5504">
              <w:rPr>
                <w:rFonts w:cs="Times New Roman"/>
                <w:sz w:val="28"/>
                <w:szCs w:val="28"/>
              </w:rPr>
              <w:t>Математика</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19 октября</w:t>
            </w:r>
          </w:p>
        </w:tc>
        <w:tc>
          <w:tcPr>
            <w:tcW w:w="1984" w:type="dxa"/>
            <w:vAlign w:val="center"/>
          </w:tcPr>
          <w:p w:rsidR="005B11F6" w:rsidRPr="005B11F6" w:rsidRDefault="005B11F6" w:rsidP="00F637C3">
            <w:pPr>
              <w:rPr>
                <w:rFonts w:cs="Times New Roman"/>
                <w:sz w:val="28"/>
                <w:szCs w:val="28"/>
              </w:rPr>
            </w:pPr>
          </w:p>
          <w:p w:rsidR="005B11F6" w:rsidRPr="005B11F6" w:rsidRDefault="005B11F6" w:rsidP="00F637C3">
            <w:pPr>
              <w:rPr>
                <w:rFonts w:cs="Times New Roman"/>
                <w:sz w:val="28"/>
                <w:szCs w:val="28"/>
              </w:rPr>
            </w:pPr>
            <w:r w:rsidRPr="005B11F6">
              <w:rPr>
                <w:rFonts w:cs="Times New Roman"/>
                <w:sz w:val="28"/>
                <w:szCs w:val="28"/>
              </w:rPr>
              <w:t>среда</w:t>
            </w:r>
          </w:p>
        </w:tc>
      </w:tr>
      <w:tr w:rsidR="005B11F6" w:rsidRPr="004C5504" w:rsidTr="00F637C3">
        <w:trPr>
          <w:trHeight w:val="367"/>
        </w:trPr>
        <w:tc>
          <w:tcPr>
            <w:tcW w:w="2235" w:type="dxa"/>
            <w:vAlign w:val="center"/>
          </w:tcPr>
          <w:p w:rsidR="005B11F6" w:rsidRPr="004C5504" w:rsidRDefault="005B11F6" w:rsidP="00F637C3">
            <w:pPr>
              <w:rPr>
                <w:rFonts w:cs="Times New Roman"/>
                <w:sz w:val="28"/>
                <w:szCs w:val="28"/>
              </w:rPr>
            </w:pPr>
            <w:r>
              <w:rPr>
                <w:rFonts w:cs="Times New Roman"/>
                <w:sz w:val="28"/>
                <w:szCs w:val="28"/>
              </w:rPr>
              <w:t>5-</w:t>
            </w:r>
            <w:r w:rsidRPr="004C5504">
              <w:rPr>
                <w:rFonts w:cs="Times New Roman"/>
                <w:sz w:val="28"/>
                <w:szCs w:val="28"/>
              </w:rPr>
              <w:t>6,7,8,9,10,11</w:t>
            </w:r>
          </w:p>
        </w:tc>
        <w:tc>
          <w:tcPr>
            <w:tcW w:w="3002" w:type="dxa"/>
            <w:shd w:val="clear" w:color="auto" w:fill="FFFFFF"/>
            <w:vAlign w:val="center"/>
          </w:tcPr>
          <w:p w:rsidR="005B11F6" w:rsidRPr="004C5504" w:rsidRDefault="005B11F6" w:rsidP="00F637C3">
            <w:pPr>
              <w:rPr>
                <w:rFonts w:cs="Times New Roman"/>
                <w:sz w:val="28"/>
                <w:szCs w:val="28"/>
              </w:rPr>
            </w:pPr>
            <w:r w:rsidRPr="004C5504">
              <w:rPr>
                <w:rFonts w:cs="Times New Roman"/>
                <w:sz w:val="28"/>
                <w:szCs w:val="28"/>
              </w:rPr>
              <w:t>Обществознание</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20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четверг</w:t>
            </w:r>
          </w:p>
        </w:tc>
      </w:tr>
      <w:tr w:rsidR="005B11F6" w:rsidRPr="004C5504" w:rsidTr="00F637C3">
        <w:trPr>
          <w:trHeight w:val="299"/>
        </w:trPr>
        <w:tc>
          <w:tcPr>
            <w:tcW w:w="2235" w:type="dxa"/>
            <w:vMerge w:val="restart"/>
            <w:vAlign w:val="center"/>
          </w:tcPr>
          <w:p w:rsidR="005B11F6" w:rsidRPr="004C5504" w:rsidRDefault="005B11F6" w:rsidP="00F637C3">
            <w:pPr>
              <w:rPr>
                <w:rFonts w:cs="Times New Roman"/>
                <w:sz w:val="28"/>
                <w:szCs w:val="28"/>
              </w:rPr>
            </w:pPr>
            <w:r w:rsidRPr="004C5504">
              <w:rPr>
                <w:rFonts w:cs="Times New Roman"/>
                <w:sz w:val="28"/>
                <w:szCs w:val="28"/>
              </w:rPr>
              <w:t xml:space="preserve">3-4,5-6,7,8,9,10-11 </w:t>
            </w:r>
          </w:p>
          <w:p w:rsidR="005B11F6" w:rsidRPr="004C5504" w:rsidRDefault="005B11F6" w:rsidP="00F637C3">
            <w:pPr>
              <w:rPr>
                <w:rFonts w:cs="Times New Roman"/>
                <w:sz w:val="28"/>
                <w:szCs w:val="28"/>
              </w:rPr>
            </w:pPr>
            <w:r w:rsidRPr="004C5504">
              <w:rPr>
                <w:rFonts w:cs="Times New Roman"/>
                <w:sz w:val="28"/>
                <w:szCs w:val="28"/>
              </w:rPr>
              <w:t xml:space="preserve">5-6,7,8,9,10-11 </w:t>
            </w:r>
          </w:p>
        </w:tc>
        <w:tc>
          <w:tcPr>
            <w:tcW w:w="3002" w:type="dxa"/>
            <w:vMerge w:val="restart"/>
            <w:shd w:val="clear" w:color="auto" w:fill="FFFFFF"/>
            <w:vAlign w:val="center"/>
          </w:tcPr>
          <w:p w:rsidR="005B11F6" w:rsidRPr="004C5504" w:rsidRDefault="005B11F6" w:rsidP="00F637C3">
            <w:pPr>
              <w:rPr>
                <w:rFonts w:cs="Times New Roman"/>
                <w:sz w:val="28"/>
                <w:szCs w:val="28"/>
              </w:rPr>
            </w:pPr>
            <w:r w:rsidRPr="004C5504">
              <w:rPr>
                <w:rFonts w:cs="Times New Roman"/>
                <w:sz w:val="28"/>
                <w:szCs w:val="28"/>
              </w:rPr>
              <w:t>ОБЖ</w:t>
            </w:r>
          </w:p>
        </w:tc>
        <w:tc>
          <w:tcPr>
            <w:tcW w:w="2980" w:type="dxa"/>
            <w:vAlign w:val="center"/>
          </w:tcPr>
          <w:p w:rsidR="005B11F6" w:rsidRPr="004C5504" w:rsidRDefault="005B11F6" w:rsidP="00F637C3">
            <w:pPr>
              <w:rPr>
                <w:rFonts w:cs="Times New Roman"/>
                <w:sz w:val="28"/>
                <w:szCs w:val="28"/>
              </w:rPr>
            </w:pPr>
          </w:p>
          <w:p w:rsidR="005B11F6" w:rsidRPr="004C5504" w:rsidRDefault="005B11F6" w:rsidP="00F637C3">
            <w:pPr>
              <w:rPr>
                <w:rFonts w:cs="Times New Roman"/>
                <w:sz w:val="28"/>
                <w:szCs w:val="28"/>
              </w:rPr>
            </w:pPr>
            <w:r w:rsidRPr="004C5504">
              <w:rPr>
                <w:rFonts w:cs="Times New Roman"/>
                <w:sz w:val="28"/>
                <w:szCs w:val="28"/>
              </w:rPr>
              <w:t>21 октября (теория)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пятница</w:t>
            </w:r>
          </w:p>
        </w:tc>
      </w:tr>
      <w:tr w:rsidR="005B11F6" w:rsidRPr="004C5504" w:rsidTr="00F637C3">
        <w:trPr>
          <w:trHeight w:val="108"/>
        </w:trPr>
        <w:tc>
          <w:tcPr>
            <w:tcW w:w="2235" w:type="dxa"/>
            <w:vMerge/>
            <w:vAlign w:val="center"/>
          </w:tcPr>
          <w:p w:rsidR="005B11F6" w:rsidRPr="004C5504" w:rsidRDefault="005B11F6" w:rsidP="00F637C3">
            <w:pPr>
              <w:rPr>
                <w:rFonts w:cs="Times New Roman"/>
                <w:sz w:val="28"/>
                <w:szCs w:val="28"/>
              </w:rPr>
            </w:pPr>
          </w:p>
        </w:tc>
        <w:tc>
          <w:tcPr>
            <w:tcW w:w="3002" w:type="dxa"/>
            <w:vMerge/>
            <w:shd w:val="clear" w:color="auto" w:fill="FFFFFF"/>
            <w:vAlign w:val="center"/>
          </w:tcPr>
          <w:p w:rsidR="005B11F6" w:rsidRPr="004C5504" w:rsidRDefault="005B11F6" w:rsidP="00F637C3">
            <w:pPr>
              <w:rPr>
                <w:rFonts w:cs="Times New Roman"/>
                <w:sz w:val="28"/>
                <w:szCs w:val="28"/>
              </w:rPr>
            </w:pP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22 октября</w:t>
            </w:r>
          </w:p>
          <w:p w:rsidR="005B11F6" w:rsidRPr="004C5504" w:rsidRDefault="005B11F6" w:rsidP="00F637C3">
            <w:pPr>
              <w:rPr>
                <w:rFonts w:cs="Times New Roman"/>
                <w:sz w:val="28"/>
                <w:szCs w:val="28"/>
              </w:rPr>
            </w:pPr>
            <w:r w:rsidRPr="004C5504">
              <w:rPr>
                <w:rFonts w:cs="Times New Roman"/>
                <w:sz w:val="28"/>
                <w:szCs w:val="28"/>
              </w:rPr>
              <w:t>(практический тур)</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суббота</w:t>
            </w:r>
          </w:p>
        </w:tc>
      </w:tr>
      <w:tr w:rsidR="005B11F6" w:rsidRPr="004C5504" w:rsidTr="00F637C3">
        <w:trPr>
          <w:trHeight w:val="356"/>
        </w:trPr>
        <w:tc>
          <w:tcPr>
            <w:tcW w:w="2235" w:type="dxa"/>
            <w:vAlign w:val="center"/>
          </w:tcPr>
          <w:p w:rsidR="005B11F6" w:rsidRPr="004C5504" w:rsidRDefault="005B11F6" w:rsidP="00F637C3">
            <w:pPr>
              <w:rPr>
                <w:rFonts w:cs="Times New Roman"/>
                <w:sz w:val="28"/>
                <w:szCs w:val="28"/>
              </w:rPr>
            </w:pPr>
            <w:r>
              <w:rPr>
                <w:rFonts w:cs="Times New Roman"/>
                <w:sz w:val="28"/>
                <w:szCs w:val="28"/>
              </w:rPr>
              <w:t>5-8,9,10,</w:t>
            </w:r>
            <w:r w:rsidRPr="004C5504">
              <w:rPr>
                <w:rFonts w:cs="Times New Roman"/>
                <w:sz w:val="28"/>
                <w:szCs w:val="28"/>
              </w:rPr>
              <w:t>11</w:t>
            </w:r>
          </w:p>
        </w:tc>
        <w:tc>
          <w:tcPr>
            <w:tcW w:w="3002" w:type="dxa"/>
            <w:vAlign w:val="center"/>
          </w:tcPr>
          <w:p w:rsidR="005B11F6" w:rsidRPr="004C5504" w:rsidRDefault="005B11F6" w:rsidP="00F637C3">
            <w:pPr>
              <w:rPr>
                <w:rFonts w:cs="Times New Roman"/>
                <w:sz w:val="28"/>
                <w:szCs w:val="28"/>
              </w:rPr>
            </w:pPr>
            <w:r w:rsidRPr="004C5504">
              <w:rPr>
                <w:rFonts w:cs="Times New Roman"/>
                <w:sz w:val="28"/>
                <w:szCs w:val="28"/>
              </w:rPr>
              <w:t xml:space="preserve"> Право</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24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понедельник</w:t>
            </w:r>
          </w:p>
        </w:tc>
      </w:tr>
      <w:tr w:rsidR="005B11F6" w:rsidRPr="004C5504" w:rsidTr="00F637C3">
        <w:trPr>
          <w:trHeight w:val="356"/>
        </w:trPr>
        <w:tc>
          <w:tcPr>
            <w:tcW w:w="2235" w:type="dxa"/>
            <w:vAlign w:val="center"/>
          </w:tcPr>
          <w:p w:rsidR="005B11F6" w:rsidRPr="008E4B74" w:rsidRDefault="005B11F6" w:rsidP="00F637C3">
            <w:pPr>
              <w:rPr>
                <w:rFonts w:cs="Times New Roman"/>
                <w:sz w:val="28"/>
                <w:szCs w:val="28"/>
              </w:rPr>
            </w:pPr>
            <w:r>
              <w:rPr>
                <w:rFonts w:cs="Times New Roman"/>
                <w:sz w:val="28"/>
                <w:szCs w:val="28"/>
              </w:rPr>
              <w:t>4,</w:t>
            </w:r>
            <w:r w:rsidRPr="008E4B74">
              <w:rPr>
                <w:rFonts w:cs="Times New Roman"/>
                <w:sz w:val="28"/>
                <w:szCs w:val="28"/>
              </w:rPr>
              <w:t>5-6,7-8,9,10-11</w:t>
            </w:r>
          </w:p>
        </w:tc>
        <w:tc>
          <w:tcPr>
            <w:tcW w:w="3002" w:type="dxa"/>
            <w:vAlign w:val="center"/>
          </w:tcPr>
          <w:p w:rsidR="005B11F6" w:rsidRPr="008E4B74" w:rsidRDefault="005B11F6" w:rsidP="00F637C3">
            <w:pPr>
              <w:rPr>
                <w:rFonts w:cs="Times New Roman"/>
                <w:sz w:val="28"/>
                <w:szCs w:val="28"/>
              </w:rPr>
            </w:pPr>
            <w:r w:rsidRPr="008E4B74">
              <w:rPr>
                <w:rFonts w:cs="Times New Roman"/>
                <w:sz w:val="28"/>
                <w:szCs w:val="28"/>
              </w:rPr>
              <w:t>Русский язык</w:t>
            </w:r>
          </w:p>
        </w:tc>
        <w:tc>
          <w:tcPr>
            <w:tcW w:w="2980" w:type="dxa"/>
            <w:vAlign w:val="center"/>
          </w:tcPr>
          <w:p w:rsidR="005B11F6" w:rsidRPr="008E4B74" w:rsidRDefault="005B11F6" w:rsidP="00F637C3">
            <w:pPr>
              <w:rPr>
                <w:rFonts w:cs="Times New Roman"/>
                <w:sz w:val="28"/>
                <w:szCs w:val="28"/>
              </w:rPr>
            </w:pPr>
            <w:r w:rsidRPr="008E4B74">
              <w:rPr>
                <w:rFonts w:cs="Times New Roman"/>
                <w:sz w:val="28"/>
                <w:szCs w:val="28"/>
              </w:rPr>
              <w:t>25 октября</w:t>
            </w:r>
          </w:p>
          <w:p w:rsidR="005B11F6" w:rsidRPr="008E4B74" w:rsidRDefault="005B11F6" w:rsidP="00F637C3">
            <w:pPr>
              <w:rPr>
                <w:rFonts w:cs="Times New Roman"/>
                <w:sz w:val="28"/>
                <w:szCs w:val="28"/>
              </w:rPr>
            </w:pP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вторник</w:t>
            </w:r>
          </w:p>
          <w:p w:rsidR="005B11F6" w:rsidRPr="005B11F6" w:rsidRDefault="005B11F6" w:rsidP="00F637C3">
            <w:pPr>
              <w:rPr>
                <w:rFonts w:cs="Times New Roman"/>
                <w:sz w:val="28"/>
                <w:szCs w:val="28"/>
              </w:rPr>
            </w:pPr>
          </w:p>
        </w:tc>
      </w:tr>
      <w:tr w:rsidR="005B11F6" w:rsidRPr="004C5504" w:rsidTr="00F637C3">
        <w:tc>
          <w:tcPr>
            <w:tcW w:w="2235" w:type="dxa"/>
            <w:vAlign w:val="center"/>
          </w:tcPr>
          <w:p w:rsidR="005B11F6" w:rsidRPr="004C5504" w:rsidRDefault="005B11F6" w:rsidP="00F637C3">
            <w:pPr>
              <w:rPr>
                <w:rFonts w:cs="Times New Roman"/>
                <w:sz w:val="28"/>
                <w:szCs w:val="28"/>
              </w:rPr>
            </w:pPr>
            <w:r w:rsidRPr="004C5504">
              <w:rPr>
                <w:rFonts w:cs="Times New Roman"/>
                <w:sz w:val="28"/>
                <w:szCs w:val="28"/>
              </w:rPr>
              <w:t>5</w:t>
            </w:r>
            <w:r>
              <w:rPr>
                <w:rFonts w:cs="Times New Roman"/>
                <w:sz w:val="28"/>
                <w:szCs w:val="28"/>
              </w:rPr>
              <w:t>,6,7,</w:t>
            </w:r>
            <w:r w:rsidRPr="004C5504">
              <w:rPr>
                <w:rFonts w:cs="Times New Roman"/>
                <w:sz w:val="28"/>
                <w:szCs w:val="28"/>
              </w:rPr>
              <w:t>8,9-11</w:t>
            </w:r>
          </w:p>
        </w:tc>
        <w:tc>
          <w:tcPr>
            <w:tcW w:w="3002" w:type="dxa"/>
            <w:shd w:val="clear" w:color="auto" w:fill="FFFFFF"/>
            <w:vAlign w:val="center"/>
          </w:tcPr>
          <w:p w:rsidR="005B11F6" w:rsidRPr="004C5504" w:rsidRDefault="005B11F6" w:rsidP="00F637C3">
            <w:pPr>
              <w:rPr>
                <w:rFonts w:cs="Times New Roman"/>
                <w:sz w:val="28"/>
                <w:szCs w:val="28"/>
              </w:rPr>
            </w:pPr>
            <w:r w:rsidRPr="004C5504">
              <w:rPr>
                <w:rFonts w:cs="Times New Roman"/>
                <w:sz w:val="28"/>
                <w:szCs w:val="28"/>
              </w:rPr>
              <w:t>Информатика</w:t>
            </w:r>
          </w:p>
        </w:tc>
        <w:tc>
          <w:tcPr>
            <w:tcW w:w="2980" w:type="dxa"/>
            <w:vAlign w:val="center"/>
          </w:tcPr>
          <w:p w:rsidR="005B11F6" w:rsidRPr="004C5504" w:rsidRDefault="005B11F6" w:rsidP="00F637C3">
            <w:pPr>
              <w:rPr>
                <w:rFonts w:cs="Times New Roman"/>
                <w:sz w:val="28"/>
                <w:szCs w:val="28"/>
              </w:rPr>
            </w:pPr>
            <w:r w:rsidRPr="004C5504">
              <w:rPr>
                <w:rFonts w:cs="Times New Roman"/>
                <w:sz w:val="28"/>
                <w:szCs w:val="28"/>
              </w:rPr>
              <w:t>26 октября</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среда</w:t>
            </w:r>
          </w:p>
        </w:tc>
      </w:tr>
      <w:tr w:rsidR="005B11F6" w:rsidRPr="004C5504" w:rsidTr="00F637C3">
        <w:trPr>
          <w:trHeight w:val="108"/>
        </w:trPr>
        <w:tc>
          <w:tcPr>
            <w:tcW w:w="2235" w:type="dxa"/>
            <w:vAlign w:val="center"/>
          </w:tcPr>
          <w:p w:rsidR="005B11F6" w:rsidRPr="005B11F6" w:rsidRDefault="005B11F6" w:rsidP="00F637C3">
            <w:pPr>
              <w:rPr>
                <w:rFonts w:cs="Times New Roman"/>
                <w:sz w:val="28"/>
                <w:szCs w:val="28"/>
              </w:rPr>
            </w:pPr>
            <w:r w:rsidRPr="005B11F6">
              <w:rPr>
                <w:rFonts w:cs="Times New Roman"/>
                <w:sz w:val="28"/>
                <w:szCs w:val="28"/>
              </w:rPr>
              <w:t>5-6,7-8,9,10-11 (дев.)</w:t>
            </w:r>
          </w:p>
          <w:p w:rsidR="005B11F6" w:rsidRPr="005B11F6" w:rsidRDefault="005B11F6" w:rsidP="00F637C3">
            <w:pPr>
              <w:rPr>
                <w:rFonts w:cs="Times New Roman"/>
                <w:sz w:val="28"/>
                <w:szCs w:val="28"/>
              </w:rPr>
            </w:pPr>
            <w:r w:rsidRPr="005B11F6">
              <w:rPr>
                <w:rFonts w:cs="Times New Roman"/>
                <w:sz w:val="28"/>
                <w:szCs w:val="28"/>
              </w:rPr>
              <w:t>5-6,7-8,9,10-11 (юноши)</w:t>
            </w:r>
          </w:p>
        </w:tc>
        <w:tc>
          <w:tcPr>
            <w:tcW w:w="3002" w:type="dxa"/>
            <w:shd w:val="clear" w:color="auto" w:fill="FFFFFF"/>
            <w:vAlign w:val="center"/>
          </w:tcPr>
          <w:p w:rsidR="005B11F6" w:rsidRPr="005B11F6" w:rsidRDefault="005B11F6" w:rsidP="00F637C3">
            <w:pPr>
              <w:rPr>
                <w:rFonts w:cs="Times New Roman"/>
                <w:sz w:val="28"/>
                <w:szCs w:val="28"/>
              </w:rPr>
            </w:pPr>
            <w:r w:rsidRPr="005B11F6">
              <w:rPr>
                <w:rFonts w:cs="Times New Roman"/>
                <w:sz w:val="28"/>
                <w:szCs w:val="28"/>
              </w:rPr>
              <w:t>Технология</w:t>
            </w:r>
          </w:p>
        </w:tc>
        <w:tc>
          <w:tcPr>
            <w:tcW w:w="2980" w:type="dxa"/>
            <w:vAlign w:val="center"/>
          </w:tcPr>
          <w:p w:rsidR="005B11F6" w:rsidRPr="005B11F6" w:rsidRDefault="005B11F6" w:rsidP="00F637C3">
            <w:pPr>
              <w:rPr>
                <w:rFonts w:cs="Times New Roman"/>
                <w:sz w:val="28"/>
                <w:szCs w:val="28"/>
              </w:rPr>
            </w:pPr>
            <w:r w:rsidRPr="005B11F6">
              <w:rPr>
                <w:rFonts w:cs="Times New Roman"/>
                <w:sz w:val="28"/>
                <w:szCs w:val="28"/>
              </w:rPr>
              <w:t>27 октября</w:t>
            </w:r>
          </w:p>
          <w:p w:rsidR="005B11F6" w:rsidRPr="005B11F6" w:rsidRDefault="005B11F6" w:rsidP="00F637C3">
            <w:pPr>
              <w:rPr>
                <w:rFonts w:cs="Times New Roman"/>
                <w:sz w:val="28"/>
                <w:szCs w:val="28"/>
              </w:rPr>
            </w:pPr>
            <w:r w:rsidRPr="005B11F6">
              <w:rPr>
                <w:rFonts w:cs="Times New Roman"/>
                <w:sz w:val="28"/>
                <w:szCs w:val="28"/>
              </w:rPr>
              <w:t>(теория, практика)</w:t>
            </w:r>
          </w:p>
        </w:tc>
        <w:tc>
          <w:tcPr>
            <w:tcW w:w="1984" w:type="dxa"/>
            <w:vAlign w:val="center"/>
          </w:tcPr>
          <w:p w:rsidR="005B11F6" w:rsidRPr="005B11F6" w:rsidRDefault="005B11F6" w:rsidP="00F637C3">
            <w:pPr>
              <w:rPr>
                <w:rFonts w:cs="Times New Roman"/>
                <w:sz w:val="28"/>
                <w:szCs w:val="28"/>
              </w:rPr>
            </w:pPr>
            <w:r w:rsidRPr="005B11F6">
              <w:rPr>
                <w:rFonts w:cs="Times New Roman"/>
                <w:sz w:val="28"/>
                <w:szCs w:val="28"/>
              </w:rPr>
              <w:t>четверг</w:t>
            </w:r>
          </w:p>
        </w:tc>
      </w:tr>
    </w:tbl>
    <w:p w:rsidR="00A26935" w:rsidRPr="008F5429" w:rsidRDefault="00A26935" w:rsidP="00A26935"/>
    <w:p w:rsidR="00E70501" w:rsidRPr="00E70501" w:rsidRDefault="00F76074" w:rsidP="00F76074">
      <w:pPr>
        <w:ind w:left="5670" w:firstLine="1134"/>
        <w:rPr>
          <w:lang w:val="ru-RU"/>
        </w:rPr>
      </w:pPr>
      <w:r w:rsidRPr="00F76074">
        <w:rPr>
          <w:lang w:val="ru-RU"/>
        </w:rPr>
        <w:br w:type="page"/>
      </w:r>
      <w:r w:rsidR="00E70501" w:rsidRPr="00E70501">
        <w:rPr>
          <w:lang w:val="ru-RU"/>
        </w:rPr>
        <w:lastRenderedPageBreak/>
        <w:t xml:space="preserve">Приложение </w:t>
      </w:r>
      <w:r w:rsidR="00412EA7">
        <w:rPr>
          <w:lang w:val="ru-RU"/>
        </w:rPr>
        <w:t>4</w:t>
      </w:r>
    </w:p>
    <w:p w:rsidR="00E70501" w:rsidRPr="00E70501" w:rsidRDefault="00E70501" w:rsidP="00E70501">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к приказу УО</w:t>
      </w:r>
    </w:p>
    <w:p w:rsidR="002B0F5C" w:rsidRPr="002B0F5C" w:rsidRDefault="00E70501" w:rsidP="00E70501">
      <w:pPr>
        <w:spacing w:line="276" w:lineRule="auto"/>
        <w:ind w:left="5670" w:firstLine="1134"/>
        <w:rPr>
          <w:rFonts w:cs="Times New Roman"/>
          <w:b/>
          <w:bCs/>
          <w:sz w:val="28"/>
          <w:szCs w:val="28"/>
          <w:lang w:val="ru-RU"/>
        </w:rPr>
      </w:pPr>
      <w:r w:rsidRPr="00E70501">
        <w:rPr>
          <w:lang w:val="ru-RU"/>
        </w:rPr>
        <w:t>№_____ от _____ 20</w:t>
      </w:r>
      <w:r w:rsidR="008F324F">
        <w:rPr>
          <w:lang w:val="ru-RU"/>
        </w:rPr>
        <w:t>2</w:t>
      </w:r>
      <w:r w:rsidR="00F637C3">
        <w:rPr>
          <w:lang w:val="ru-RU"/>
        </w:rPr>
        <w:t>2</w:t>
      </w:r>
    </w:p>
    <w:p w:rsidR="00F76074" w:rsidRPr="00F76074" w:rsidRDefault="00F76074" w:rsidP="00F76074">
      <w:pPr>
        <w:ind w:right="-1"/>
        <w:jc w:val="center"/>
        <w:rPr>
          <w:rFonts w:cs="Times New Roman"/>
          <w:sz w:val="28"/>
          <w:szCs w:val="28"/>
          <w:lang w:val="ru-RU"/>
        </w:rPr>
      </w:pPr>
      <w:r w:rsidRPr="00F76074">
        <w:rPr>
          <w:rFonts w:cs="Times New Roman"/>
          <w:sz w:val="28"/>
          <w:szCs w:val="28"/>
          <w:lang w:val="ru-RU"/>
        </w:rPr>
        <w:t>График отправки</w:t>
      </w:r>
    </w:p>
    <w:p w:rsidR="00F76074" w:rsidRPr="00F76074" w:rsidRDefault="00F76074" w:rsidP="00F76074">
      <w:pPr>
        <w:ind w:right="-1"/>
        <w:jc w:val="center"/>
        <w:rPr>
          <w:rFonts w:cs="Times New Roman"/>
          <w:sz w:val="28"/>
          <w:szCs w:val="28"/>
          <w:lang w:val="ru-RU"/>
        </w:rPr>
      </w:pPr>
      <w:r w:rsidRPr="00F76074">
        <w:rPr>
          <w:rFonts w:cs="Times New Roman"/>
          <w:sz w:val="28"/>
          <w:szCs w:val="28"/>
          <w:lang w:val="ru-RU"/>
        </w:rPr>
        <w:t>олимпиадных заданий школьного этапа всероссийской и республиканской олимпиад школьников и ключей к ним</w:t>
      </w:r>
    </w:p>
    <w:p w:rsidR="00F76074" w:rsidRPr="008F5429" w:rsidRDefault="00F76074" w:rsidP="00F76074">
      <w:pPr>
        <w:ind w:right="-1"/>
        <w:jc w:val="center"/>
        <w:rPr>
          <w:rFonts w:cs="Times New Roman"/>
          <w:sz w:val="28"/>
          <w:szCs w:val="28"/>
        </w:rPr>
      </w:pPr>
      <w:r>
        <w:rPr>
          <w:rFonts w:cs="Times New Roman"/>
          <w:sz w:val="28"/>
          <w:szCs w:val="28"/>
        </w:rPr>
        <w:t>в 202</w:t>
      </w:r>
      <w:r w:rsidR="00F637C3">
        <w:rPr>
          <w:rFonts w:cs="Times New Roman"/>
          <w:sz w:val="28"/>
          <w:szCs w:val="28"/>
          <w:lang w:val="ru-RU"/>
        </w:rPr>
        <w:t>2</w:t>
      </w:r>
      <w:r>
        <w:rPr>
          <w:rFonts w:cs="Times New Roman"/>
          <w:sz w:val="28"/>
          <w:szCs w:val="28"/>
        </w:rPr>
        <w:t>-</w:t>
      </w:r>
      <w:r w:rsidRPr="008F5429">
        <w:rPr>
          <w:rFonts w:cs="Times New Roman"/>
          <w:sz w:val="28"/>
          <w:szCs w:val="28"/>
        </w:rPr>
        <w:t>202</w:t>
      </w:r>
      <w:r w:rsidR="00F637C3">
        <w:rPr>
          <w:rFonts w:cs="Times New Roman"/>
          <w:sz w:val="28"/>
          <w:szCs w:val="28"/>
          <w:lang w:val="ru-RU"/>
        </w:rPr>
        <w:t>3</w:t>
      </w:r>
      <w:r w:rsidRPr="008F5429">
        <w:rPr>
          <w:rFonts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F637C3" w:rsidRPr="00950AA9" w:rsidTr="00F637C3">
        <w:trPr>
          <w:trHeight w:val="57"/>
        </w:trPr>
        <w:tc>
          <w:tcPr>
            <w:tcW w:w="2694" w:type="dxa"/>
            <w:vMerge w:val="restart"/>
          </w:tcPr>
          <w:p w:rsidR="00F637C3" w:rsidRPr="00F637C3" w:rsidRDefault="00F637C3" w:rsidP="00F637C3">
            <w:pPr>
              <w:jc w:val="center"/>
              <w:rPr>
                <w:rFonts w:cs="Times New Roman"/>
                <w:sz w:val="28"/>
                <w:szCs w:val="28"/>
              </w:rPr>
            </w:pPr>
            <w:r w:rsidRPr="00F637C3">
              <w:rPr>
                <w:rFonts w:cs="Times New Roman"/>
                <w:sz w:val="28"/>
                <w:szCs w:val="28"/>
              </w:rPr>
              <w:t>Наименование предмета</w:t>
            </w:r>
          </w:p>
        </w:tc>
        <w:tc>
          <w:tcPr>
            <w:tcW w:w="1701" w:type="dxa"/>
            <w:vMerge w:val="restart"/>
          </w:tcPr>
          <w:p w:rsidR="00F637C3" w:rsidRPr="00F637C3" w:rsidRDefault="00F637C3" w:rsidP="00F637C3">
            <w:pPr>
              <w:jc w:val="center"/>
              <w:rPr>
                <w:rFonts w:cs="Times New Roman"/>
                <w:sz w:val="28"/>
                <w:szCs w:val="28"/>
              </w:rPr>
            </w:pPr>
            <w:r w:rsidRPr="00F637C3">
              <w:rPr>
                <w:rFonts w:cs="Times New Roman"/>
                <w:sz w:val="28"/>
                <w:szCs w:val="28"/>
              </w:rPr>
              <w:t>Дата проведения</w:t>
            </w:r>
          </w:p>
        </w:tc>
        <w:tc>
          <w:tcPr>
            <w:tcW w:w="2976" w:type="dxa"/>
            <w:gridSpan w:val="2"/>
          </w:tcPr>
          <w:p w:rsidR="00F637C3" w:rsidRPr="00F637C3" w:rsidRDefault="00F637C3" w:rsidP="00F637C3">
            <w:pPr>
              <w:jc w:val="center"/>
              <w:rPr>
                <w:rFonts w:cs="Times New Roman"/>
                <w:sz w:val="28"/>
                <w:szCs w:val="28"/>
              </w:rPr>
            </w:pPr>
            <w:r w:rsidRPr="00F637C3">
              <w:rPr>
                <w:rFonts w:cs="Times New Roman"/>
                <w:sz w:val="28"/>
                <w:szCs w:val="28"/>
              </w:rPr>
              <w:t>Отправление заданий</w:t>
            </w:r>
          </w:p>
        </w:tc>
        <w:tc>
          <w:tcPr>
            <w:tcW w:w="3261" w:type="dxa"/>
            <w:gridSpan w:val="2"/>
          </w:tcPr>
          <w:p w:rsidR="00F637C3" w:rsidRPr="00F637C3" w:rsidRDefault="00F637C3" w:rsidP="00F637C3">
            <w:pPr>
              <w:jc w:val="center"/>
              <w:rPr>
                <w:rFonts w:cs="Times New Roman"/>
                <w:sz w:val="28"/>
                <w:szCs w:val="28"/>
              </w:rPr>
            </w:pPr>
            <w:r w:rsidRPr="00F637C3">
              <w:rPr>
                <w:rFonts w:cs="Times New Roman"/>
                <w:sz w:val="28"/>
                <w:szCs w:val="28"/>
              </w:rPr>
              <w:t>Отправление ответов</w:t>
            </w:r>
          </w:p>
        </w:tc>
      </w:tr>
      <w:tr w:rsidR="00F637C3" w:rsidRPr="00950AA9" w:rsidTr="00F637C3">
        <w:trPr>
          <w:trHeight w:val="57"/>
        </w:trPr>
        <w:tc>
          <w:tcPr>
            <w:tcW w:w="2694" w:type="dxa"/>
            <w:vMerge/>
          </w:tcPr>
          <w:p w:rsidR="00F637C3" w:rsidRPr="00F637C3" w:rsidRDefault="00F637C3" w:rsidP="00F637C3">
            <w:pPr>
              <w:rPr>
                <w:rFonts w:cs="Times New Roman"/>
                <w:sz w:val="28"/>
                <w:szCs w:val="28"/>
              </w:rPr>
            </w:pPr>
          </w:p>
        </w:tc>
        <w:tc>
          <w:tcPr>
            <w:tcW w:w="1701" w:type="dxa"/>
            <w:vMerge/>
          </w:tcPr>
          <w:p w:rsidR="00F637C3" w:rsidRPr="00F637C3" w:rsidRDefault="00F637C3" w:rsidP="00F637C3">
            <w:pPr>
              <w:rPr>
                <w:rFonts w:cs="Times New Roman"/>
                <w:sz w:val="28"/>
                <w:szCs w:val="28"/>
              </w:rPr>
            </w:pPr>
          </w:p>
        </w:tc>
        <w:tc>
          <w:tcPr>
            <w:tcW w:w="1701" w:type="dxa"/>
          </w:tcPr>
          <w:p w:rsidR="00F637C3" w:rsidRPr="00F637C3" w:rsidRDefault="00F637C3" w:rsidP="00F637C3">
            <w:pPr>
              <w:jc w:val="center"/>
              <w:rPr>
                <w:rFonts w:cs="Times New Roman"/>
                <w:sz w:val="28"/>
                <w:szCs w:val="28"/>
              </w:rPr>
            </w:pPr>
            <w:r w:rsidRPr="00F637C3">
              <w:rPr>
                <w:rFonts w:cs="Times New Roman"/>
                <w:sz w:val="28"/>
                <w:szCs w:val="28"/>
              </w:rPr>
              <w:t>дата</w:t>
            </w:r>
          </w:p>
        </w:tc>
        <w:tc>
          <w:tcPr>
            <w:tcW w:w="1275" w:type="dxa"/>
          </w:tcPr>
          <w:p w:rsidR="00F637C3" w:rsidRPr="00F637C3" w:rsidRDefault="00F637C3" w:rsidP="00F637C3">
            <w:pPr>
              <w:jc w:val="center"/>
              <w:rPr>
                <w:rFonts w:cs="Times New Roman"/>
                <w:sz w:val="28"/>
                <w:szCs w:val="28"/>
              </w:rPr>
            </w:pPr>
            <w:r w:rsidRPr="00F637C3">
              <w:rPr>
                <w:rFonts w:cs="Times New Roman"/>
                <w:sz w:val="28"/>
                <w:szCs w:val="28"/>
              </w:rPr>
              <w:t>время</w:t>
            </w:r>
          </w:p>
        </w:tc>
        <w:tc>
          <w:tcPr>
            <w:tcW w:w="1701" w:type="dxa"/>
          </w:tcPr>
          <w:p w:rsidR="00F637C3" w:rsidRPr="00F637C3" w:rsidRDefault="00F637C3" w:rsidP="00F637C3">
            <w:pPr>
              <w:jc w:val="center"/>
              <w:rPr>
                <w:rFonts w:cs="Times New Roman"/>
                <w:sz w:val="28"/>
                <w:szCs w:val="28"/>
              </w:rPr>
            </w:pPr>
            <w:r w:rsidRPr="00F637C3">
              <w:rPr>
                <w:rFonts w:cs="Times New Roman"/>
                <w:sz w:val="28"/>
                <w:szCs w:val="28"/>
              </w:rPr>
              <w:t>дата</w:t>
            </w:r>
          </w:p>
        </w:tc>
        <w:tc>
          <w:tcPr>
            <w:tcW w:w="1560" w:type="dxa"/>
          </w:tcPr>
          <w:p w:rsidR="00F637C3" w:rsidRPr="00F637C3" w:rsidRDefault="00F637C3" w:rsidP="00F637C3">
            <w:pPr>
              <w:jc w:val="center"/>
              <w:rPr>
                <w:rFonts w:cs="Times New Roman"/>
                <w:sz w:val="28"/>
                <w:szCs w:val="28"/>
              </w:rPr>
            </w:pPr>
            <w:r w:rsidRPr="00F637C3">
              <w:rPr>
                <w:rFonts w:cs="Times New Roman"/>
                <w:sz w:val="28"/>
                <w:szCs w:val="28"/>
              </w:rPr>
              <w:t>время</w:t>
            </w:r>
          </w:p>
        </w:tc>
      </w:tr>
      <w:tr w:rsidR="00F637C3" w:rsidRPr="00950AA9" w:rsidTr="00F637C3">
        <w:trPr>
          <w:trHeight w:val="57"/>
        </w:trPr>
        <w:tc>
          <w:tcPr>
            <w:tcW w:w="2694" w:type="dxa"/>
            <w:vAlign w:val="center"/>
          </w:tcPr>
          <w:p w:rsidR="00F637C3" w:rsidRPr="004C5504" w:rsidRDefault="00F637C3" w:rsidP="00F637C3">
            <w:pPr>
              <w:rPr>
                <w:rFonts w:cs="Times New Roman"/>
                <w:sz w:val="28"/>
                <w:szCs w:val="28"/>
              </w:rPr>
            </w:pPr>
            <w:r w:rsidRPr="004C5504">
              <w:rPr>
                <w:rFonts w:cs="Times New Roman"/>
                <w:sz w:val="28"/>
                <w:szCs w:val="28"/>
              </w:rPr>
              <w:t>Искусство (МХК)</w:t>
            </w:r>
          </w:p>
        </w:tc>
        <w:tc>
          <w:tcPr>
            <w:tcW w:w="1701" w:type="dxa"/>
            <w:vAlign w:val="center"/>
          </w:tcPr>
          <w:p w:rsidR="00F637C3" w:rsidRPr="00950AA9" w:rsidRDefault="00F637C3" w:rsidP="00F637C3">
            <w:pPr>
              <w:rPr>
                <w:rFonts w:cs="Times New Roman"/>
                <w:sz w:val="28"/>
                <w:szCs w:val="28"/>
              </w:rPr>
            </w:pPr>
            <w:r w:rsidRPr="00950AA9">
              <w:rPr>
                <w:rFonts w:cs="Times New Roman"/>
                <w:sz w:val="28"/>
                <w:szCs w:val="28"/>
              </w:rPr>
              <w:t>2</w:t>
            </w:r>
            <w:r>
              <w:rPr>
                <w:rFonts w:cs="Times New Roman"/>
                <w:sz w:val="28"/>
                <w:szCs w:val="28"/>
              </w:rPr>
              <w:t>1</w:t>
            </w:r>
            <w:r w:rsidRPr="00950AA9">
              <w:rPr>
                <w:rFonts w:cs="Times New Roman"/>
                <w:sz w:val="28"/>
                <w:szCs w:val="28"/>
              </w:rPr>
              <w:t xml:space="preserve"> сентября</w:t>
            </w:r>
          </w:p>
        </w:tc>
        <w:tc>
          <w:tcPr>
            <w:tcW w:w="1701" w:type="dxa"/>
            <w:vAlign w:val="center"/>
          </w:tcPr>
          <w:p w:rsidR="00F637C3" w:rsidRPr="00950AA9" w:rsidRDefault="00F637C3" w:rsidP="00F637C3">
            <w:pPr>
              <w:rPr>
                <w:rFonts w:cs="Times New Roman"/>
                <w:sz w:val="28"/>
                <w:szCs w:val="28"/>
              </w:rPr>
            </w:pPr>
            <w:r w:rsidRPr="00950AA9">
              <w:rPr>
                <w:rFonts w:cs="Times New Roman"/>
                <w:sz w:val="28"/>
                <w:szCs w:val="28"/>
              </w:rPr>
              <w:t>2</w:t>
            </w:r>
            <w:r>
              <w:rPr>
                <w:rFonts w:cs="Times New Roman"/>
                <w:sz w:val="28"/>
                <w:szCs w:val="28"/>
              </w:rPr>
              <w:t>1</w:t>
            </w:r>
            <w:r w:rsidRPr="00950AA9">
              <w:rPr>
                <w:rFonts w:cs="Times New Roman"/>
                <w:sz w:val="28"/>
                <w:szCs w:val="28"/>
              </w:rPr>
              <w:t xml:space="preserve"> сентября</w:t>
            </w:r>
          </w:p>
        </w:tc>
        <w:tc>
          <w:tcPr>
            <w:tcW w:w="1275" w:type="dxa"/>
            <w:vAlign w:val="center"/>
          </w:tcPr>
          <w:p w:rsidR="00F637C3" w:rsidRPr="00F637C3"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950AA9" w:rsidRDefault="00F637C3" w:rsidP="00F637C3">
            <w:pPr>
              <w:rPr>
                <w:rFonts w:cs="Times New Roman"/>
                <w:sz w:val="28"/>
                <w:szCs w:val="28"/>
              </w:rPr>
            </w:pPr>
            <w:r w:rsidRPr="00950AA9">
              <w:rPr>
                <w:rFonts w:cs="Times New Roman"/>
                <w:sz w:val="28"/>
                <w:szCs w:val="28"/>
              </w:rPr>
              <w:t>2</w:t>
            </w:r>
            <w:r>
              <w:rPr>
                <w:rFonts w:cs="Times New Roman"/>
                <w:sz w:val="28"/>
                <w:szCs w:val="28"/>
              </w:rPr>
              <w:t>1</w:t>
            </w:r>
            <w:r w:rsidRPr="00950AA9">
              <w:rPr>
                <w:rFonts w:cs="Times New Roman"/>
                <w:sz w:val="28"/>
                <w:szCs w:val="28"/>
              </w:rPr>
              <w:t xml:space="preserve"> сентября</w:t>
            </w:r>
          </w:p>
        </w:tc>
        <w:tc>
          <w:tcPr>
            <w:tcW w:w="1560" w:type="dxa"/>
            <w:vAlign w:val="center"/>
          </w:tcPr>
          <w:p w:rsidR="00F637C3" w:rsidRPr="00F637C3"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Родные (марийский, удмуртский, чувашский, мордовские (эрзя, мокша)) язык и литература</w:t>
            </w:r>
          </w:p>
        </w:tc>
        <w:tc>
          <w:tcPr>
            <w:tcW w:w="1701" w:type="dxa"/>
            <w:vMerge w:val="restart"/>
            <w:vAlign w:val="center"/>
          </w:tcPr>
          <w:p w:rsidR="00F637C3" w:rsidRPr="00950AA9" w:rsidRDefault="00F637C3" w:rsidP="00F637C3">
            <w:pPr>
              <w:rPr>
                <w:rFonts w:cs="Times New Roman"/>
                <w:sz w:val="28"/>
                <w:szCs w:val="28"/>
              </w:rPr>
            </w:pPr>
            <w:r w:rsidRPr="00950AA9">
              <w:rPr>
                <w:rFonts w:cs="Times New Roman"/>
                <w:sz w:val="28"/>
                <w:szCs w:val="28"/>
              </w:rPr>
              <w:t>2</w:t>
            </w:r>
            <w:r>
              <w:rPr>
                <w:rFonts w:cs="Times New Roman"/>
                <w:sz w:val="28"/>
                <w:szCs w:val="28"/>
              </w:rPr>
              <w:t>2</w:t>
            </w:r>
            <w:r w:rsidRPr="00950AA9">
              <w:rPr>
                <w:rFonts w:cs="Times New Roman"/>
                <w:sz w:val="28"/>
                <w:szCs w:val="28"/>
              </w:rPr>
              <w:t xml:space="preserve"> сентября</w:t>
            </w:r>
          </w:p>
        </w:tc>
        <w:tc>
          <w:tcPr>
            <w:tcW w:w="1701" w:type="dxa"/>
            <w:vMerge w:val="restart"/>
            <w:vAlign w:val="center"/>
          </w:tcPr>
          <w:p w:rsidR="00F637C3" w:rsidRPr="00950AA9" w:rsidRDefault="00F637C3" w:rsidP="00F637C3">
            <w:pPr>
              <w:rPr>
                <w:rFonts w:cs="Times New Roman"/>
                <w:sz w:val="28"/>
                <w:szCs w:val="28"/>
              </w:rPr>
            </w:pPr>
            <w:r w:rsidRPr="00950AA9">
              <w:rPr>
                <w:rFonts w:cs="Times New Roman"/>
                <w:sz w:val="28"/>
                <w:szCs w:val="28"/>
              </w:rPr>
              <w:t>2</w:t>
            </w:r>
            <w:r>
              <w:rPr>
                <w:rFonts w:cs="Times New Roman"/>
                <w:sz w:val="28"/>
                <w:szCs w:val="28"/>
              </w:rPr>
              <w:t>2</w:t>
            </w:r>
            <w:r w:rsidRPr="00950AA9">
              <w:rPr>
                <w:rFonts w:cs="Times New Roman"/>
                <w:sz w:val="28"/>
                <w:szCs w:val="28"/>
              </w:rPr>
              <w:t xml:space="preserve"> сентября</w:t>
            </w:r>
          </w:p>
        </w:tc>
        <w:tc>
          <w:tcPr>
            <w:tcW w:w="1275" w:type="dxa"/>
            <w:vMerge w:val="restart"/>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Merge w:val="restart"/>
            <w:vAlign w:val="center"/>
          </w:tcPr>
          <w:p w:rsidR="00F637C3" w:rsidRPr="00950AA9" w:rsidRDefault="00F637C3" w:rsidP="00F637C3">
            <w:pPr>
              <w:rPr>
                <w:rFonts w:cs="Times New Roman"/>
                <w:sz w:val="28"/>
                <w:szCs w:val="28"/>
              </w:rPr>
            </w:pPr>
            <w:r w:rsidRPr="00950AA9">
              <w:rPr>
                <w:rFonts w:cs="Times New Roman"/>
                <w:sz w:val="28"/>
                <w:szCs w:val="28"/>
              </w:rPr>
              <w:t>2</w:t>
            </w:r>
            <w:r>
              <w:rPr>
                <w:rFonts w:cs="Times New Roman"/>
                <w:sz w:val="28"/>
                <w:szCs w:val="28"/>
              </w:rPr>
              <w:t>2</w:t>
            </w:r>
            <w:r w:rsidRPr="00950AA9">
              <w:rPr>
                <w:rFonts w:cs="Times New Roman"/>
                <w:sz w:val="28"/>
                <w:szCs w:val="28"/>
              </w:rPr>
              <w:t xml:space="preserve"> сентября</w:t>
            </w:r>
          </w:p>
        </w:tc>
        <w:tc>
          <w:tcPr>
            <w:tcW w:w="1560" w:type="dxa"/>
            <w:vMerge w:val="restart"/>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Align w:val="center"/>
          </w:tcPr>
          <w:p w:rsidR="00F637C3" w:rsidRPr="004C5504" w:rsidRDefault="00F637C3" w:rsidP="00F637C3">
            <w:pPr>
              <w:rPr>
                <w:rFonts w:cs="Times New Roman"/>
                <w:sz w:val="28"/>
                <w:szCs w:val="28"/>
              </w:rPr>
            </w:pPr>
            <w:r w:rsidRPr="004C5504">
              <w:rPr>
                <w:rFonts w:cs="Times New Roman"/>
                <w:sz w:val="28"/>
                <w:szCs w:val="28"/>
              </w:rPr>
              <w:t>Арабский язык</w:t>
            </w:r>
          </w:p>
        </w:tc>
        <w:tc>
          <w:tcPr>
            <w:tcW w:w="1701" w:type="dxa"/>
            <w:vMerge/>
            <w:vAlign w:val="center"/>
          </w:tcPr>
          <w:p w:rsidR="00F637C3" w:rsidRPr="00950AA9" w:rsidRDefault="00F637C3" w:rsidP="00F637C3">
            <w:pPr>
              <w:rPr>
                <w:rFonts w:cs="Times New Roman"/>
                <w:sz w:val="28"/>
                <w:szCs w:val="28"/>
              </w:rPr>
            </w:pPr>
          </w:p>
        </w:tc>
        <w:tc>
          <w:tcPr>
            <w:tcW w:w="1701" w:type="dxa"/>
            <w:vMerge/>
            <w:vAlign w:val="center"/>
          </w:tcPr>
          <w:p w:rsidR="00F637C3" w:rsidRPr="00F637C3" w:rsidRDefault="00F637C3" w:rsidP="00F637C3">
            <w:pPr>
              <w:rPr>
                <w:rFonts w:cs="Times New Roman"/>
                <w:sz w:val="28"/>
                <w:szCs w:val="28"/>
              </w:rPr>
            </w:pPr>
          </w:p>
        </w:tc>
        <w:tc>
          <w:tcPr>
            <w:tcW w:w="1275" w:type="dxa"/>
            <w:vMerge/>
            <w:vAlign w:val="center"/>
          </w:tcPr>
          <w:p w:rsidR="00F637C3" w:rsidRPr="00F637C3" w:rsidRDefault="00F637C3" w:rsidP="00F637C3">
            <w:pPr>
              <w:rPr>
                <w:rFonts w:cs="Times New Roman"/>
                <w:sz w:val="28"/>
                <w:szCs w:val="28"/>
              </w:rPr>
            </w:pPr>
          </w:p>
        </w:tc>
        <w:tc>
          <w:tcPr>
            <w:tcW w:w="1701" w:type="dxa"/>
            <w:vMerge/>
            <w:vAlign w:val="center"/>
          </w:tcPr>
          <w:p w:rsidR="00F637C3" w:rsidRPr="00F637C3" w:rsidRDefault="00F637C3" w:rsidP="00F637C3">
            <w:pPr>
              <w:rPr>
                <w:rFonts w:cs="Times New Roman"/>
                <w:sz w:val="28"/>
                <w:szCs w:val="28"/>
              </w:rPr>
            </w:pPr>
          </w:p>
        </w:tc>
        <w:tc>
          <w:tcPr>
            <w:tcW w:w="1560" w:type="dxa"/>
            <w:vMerge/>
            <w:vAlign w:val="center"/>
          </w:tcPr>
          <w:p w:rsidR="00F637C3" w:rsidRPr="00F637C3" w:rsidRDefault="00F637C3" w:rsidP="00F637C3">
            <w:pPr>
              <w:rPr>
                <w:rFonts w:cs="Times New Roman"/>
                <w:sz w:val="28"/>
                <w:szCs w:val="28"/>
              </w:rPr>
            </w:pPr>
          </w:p>
        </w:tc>
      </w:tr>
      <w:tr w:rsidR="00F637C3" w:rsidRPr="00950AA9" w:rsidTr="00F637C3">
        <w:trPr>
          <w:trHeight w:val="57"/>
        </w:trPr>
        <w:tc>
          <w:tcPr>
            <w:tcW w:w="2694" w:type="dxa"/>
            <w:vAlign w:val="center"/>
          </w:tcPr>
          <w:p w:rsidR="00F637C3" w:rsidRPr="004C5504" w:rsidRDefault="00F637C3" w:rsidP="00F637C3">
            <w:pPr>
              <w:rPr>
                <w:rFonts w:cs="Times New Roman"/>
                <w:sz w:val="28"/>
                <w:szCs w:val="28"/>
              </w:rPr>
            </w:pPr>
            <w:r w:rsidRPr="004C5504">
              <w:rPr>
                <w:rFonts w:cs="Times New Roman"/>
                <w:sz w:val="28"/>
                <w:szCs w:val="28"/>
              </w:rPr>
              <w:t>Турецкий язык</w:t>
            </w:r>
          </w:p>
        </w:tc>
        <w:tc>
          <w:tcPr>
            <w:tcW w:w="1701" w:type="dxa"/>
            <w:vMerge/>
            <w:vAlign w:val="center"/>
          </w:tcPr>
          <w:p w:rsidR="00F637C3" w:rsidRPr="00950AA9" w:rsidRDefault="00F637C3" w:rsidP="00F637C3">
            <w:pPr>
              <w:rPr>
                <w:rFonts w:cs="Times New Roman"/>
                <w:sz w:val="28"/>
                <w:szCs w:val="28"/>
              </w:rPr>
            </w:pPr>
          </w:p>
        </w:tc>
        <w:tc>
          <w:tcPr>
            <w:tcW w:w="1701" w:type="dxa"/>
            <w:vMerge/>
            <w:vAlign w:val="center"/>
          </w:tcPr>
          <w:p w:rsidR="00F637C3" w:rsidRPr="00F637C3" w:rsidRDefault="00F637C3" w:rsidP="00F637C3">
            <w:pPr>
              <w:rPr>
                <w:rFonts w:cs="Times New Roman"/>
                <w:sz w:val="28"/>
                <w:szCs w:val="28"/>
              </w:rPr>
            </w:pPr>
          </w:p>
        </w:tc>
        <w:tc>
          <w:tcPr>
            <w:tcW w:w="1275" w:type="dxa"/>
            <w:vMerge/>
            <w:vAlign w:val="center"/>
          </w:tcPr>
          <w:p w:rsidR="00F637C3" w:rsidRPr="00F637C3" w:rsidRDefault="00F637C3" w:rsidP="00F637C3">
            <w:pPr>
              <w:rPr>
                <w:rFonts w:cs="Times New Roman"/>
                <w:sz w:val="28"/>
                <w:szCs w:val="28"/>
              </w:rPr>
            </w:pPr>
          </w:p>
        </w:tc>
        <w:tc>
          <w:tcPr>
            <w:tcW w:w="1701" w:type="dxa"/>
            <w:vMerge/>
            <w:vAlign w:val="center"/>
          </w:tcPr>
          <w:p w:rsidR="00F637C3" w:rsidRPr="00F637C3" w:rsidRDefault="00F637C3" w:rsidP="00F637C3">
            <w:pPr>
              <w:rPr>
                <w:rFonts w:cs="Times New Roman"/>
                <w:sz w:val="28"/>
                <w:szCs w:val="28"/>
              </w:rPr>
            </w:pPr>
          </w:p>
        </w:tc>
        <w:tc>
          <w:tcPr>
            <w:tcW w:w="1560" w:type="dxa"/>
            <w:vMerge/>
            <w:vAlign w:val="center"/>
          </w:tcPr>
          <w:p w:rsidR="00F637C3" w:rsidRPr="00F637C3" w:rsidRDefault="00F637C3" w:rsidP="00F637C3">
            <w:pPr>
              <w:rPr>
                <w:rFonts w:cs="Times New Roman"/>
                <w:sz w:val="28"/>
                <w:szCs w:val="28"/>
              </w:rPr>
            </w:pPr>
          </w:p>
        </w:tc>
      </w:tr>
      <w:tr w:rsidR="00F637C3" w:rsidRPr="00950AA9" w:rsidTr="00F637C3">
        <w:trPr>
          <w:trHeight w:val="57"/>
        </w:trPr>
        <w:tc>
          <w:tcPr>
            <w:tcW w:w="2694" w:type="dxa"/>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Татарский язык для русскоязычных обучающихся школ с русским языком обучения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23 сентября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23 сентября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23 сентября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История Татарстана и татарского народа</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24 сентября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24 сентября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24 сентября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Align w:val="center"/>
          </w:tcPr>
          <w:p w:rsidR="00F637C3" w:rsidRPr="004C5504" w:rsidRDefault="00F637C3" w:rsidP="00F637C3">
            <w:pPr>
              <w:rPr>
                <w:rFonts w:cs="Times New Roman"/>
                <w:sz w:val="28"/>
                <w:szCs w:val="28"/>
              </w:rPr>
            </w:pPr>
            <w:r w:rsidRPr="004C5504">
              <w:rPr>
                <w:rFonts w:cs="Times New Roman"/>
                <w:sz w:val="28"/>
                <w:szCs w:val="28"/>
              </w:rPr>
              <w:t>Литература</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26 сентября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26 сентября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26 сентября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Align w:val="center"/>
          </w:tcPr>
          <w:p w:rsidR="00F637C3" w:rsidRPr="004C5504" w:rsidRDefault="00F637C3" w:rsidP="00F637C3">
            <w:pPr>
              <w:rPr>
                <w:rFonts w:cs="Times New Roman"/>
                <w:sz w:val="28"/>
                <w:szCs w:val="28"/>
              </w:rPr>
            </w:pPr>
            <w:r w:rsidRPr="004C5504">
              <w:rPr>
                <w:rFonts w:cs="Times New Roman"/>
                <w:sz w:val="28"/>
                <w:szCs w:val="28"/>
              </w:rPr>
              <w:t>История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27 сентября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27 сентября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27 сентября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F637C3" w:rsidTr="00F637C3">
        <w:trPr>
          <w:trHeight w:val="57"/>
        </w:trPr>
        <w:tc>
          <w:tcPr>
            <w:tcW w:w="2694" w:type="dxa"/>
            <w:vAlign w:val="center"/>
          </w:tcPr>
          <w:p w:rsidR="00F637C3" w:rsidRPr="004C5504" w:rsidRDefault="00F637C3" w:rsidP="00F637C3">
            <w:pPr>
              <w:rPr>
                <w:rFonts w:cs="Times New Roman"/>
                <w:sz w:val="28"/>
                <w:szCs w:val="28"/>
              </w:rPr>
            </w:pPr>
            <w:r w:rsidRPr="004C5504">
              <w:rPr>
                <w:rFonts w:cs="Times New Roman"/>
                <w:sz w:val="28"/>
                <w:szCs w:val="28"/>
              </w:rPr>
              <w:t>Физика</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28 сентября</w:t>
            </w:r>
          </w:p>
        </w:tc>
        <w:tc>
          <w:tcPr>
            <w:tcW w:w="6237" w:type="dxa"/>
            <w:gridSpan w:val="4"/>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на технологической платформе «Сириус.Курсы»</w:t>
            </w:r>
          </w:p>
        </w:tc>
      </w:tr>
      <w:tr w:rsidR="00F637C3" w:rsidRPr="00950AA9" w:rsidTr="00F637C3">
        <w:trPr>
          <w:trHeight w:val="57"/>
        </w:trPr>
        <w:tc>
          <w:tcPr>
            <w:tcW w:w="2694" w:type="dxa"/>
            <w:vAlign w:val="center"/>
          </w:tcPr>
          <w:p w:rsidR="00F637C3" w:rsidRPr="004C5504" w:rsidRDefault="00F637C3" w:rsidP="00F637C3">
            <w:pPr>
              <w:rPr>
                <w:rFonts w:cs="Times New Roman"/>
                <w:sz w:val="28"/>
                <w:szCs w:val="28"/>
              </w:rPr>
            </w:pPr>
            <w:r w:rsidRPr="004C5504">
              <w:rPr>
                <w:rFonts w:cs="Times New Roman"/>
                <w:sz w:val="28"/>
                <w:szCs w:val="28"/>
              </w:rPr>
              <w:t>Экономика</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29 сентября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29 сентября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29 сентября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shd w:val="clear" w:color="auto" w:fill="FFFFFF"/>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Иностранные языки:</w:t>
            </w:r>
          </w:p>
          <w:p w:rsidR="00F637C3" w:rsidRPr="00F637C3" w:rsidRDefault="00F637C3" w:rsidP="00F637C3">
            <w:pPr>
              <w:rPr>
                <w:rFonts w:cs="Times New Roman"/>
                <w:sz w:val="28"/>
                <w:szCs w:val="28"/>
                <w:lang w:val="ru-RU"/>
              </w:rPr>
            </w:pPr>
            <w:r w:rsidRPr="00F637C3">
              <w:rPr>
                <w:rFonts w:cs="Times New Roman"/>
                <w:sz w:val="28"/>
                <w:szCs w:val="28"/>
                <w:lang w:val="ru-RU"/>
              </w:rPr>
              <w:t>Китайский,</w:t>
            </w:r>
          </w:p>
          <w:p w:rsidR="00F637C3" w:rsidRPr="00F637C3" w:rsidRDefault="00F637C3" w:rsidP="00F637C3">
            <w:pPr>
              <w:rPr>
                <w:rFonts w:cs="Times New Roman"/>
                <w:sz w:val="28"/>
                <w:szCs w:val="28"/>
                <w:lang w:val="ru-RU"/>
              </w:rPr>
            </w:pPr>
            <w:r w:rsidRPr="00F637C3">
              <w:rPr>
                <w:rFonts w:cs="Times New Roman"/>
                <w:sz w:val="28"/>
                <w:szCs w:val="28"/>
                <w:lang w:val="ru-RU"/>
              </w:rPr>
              <w:t>Испанский, Итальянский</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30 сентября (теоретический тур)</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30 сентября (теоретический тур)</w:t>
            </w:r>
          </w:p>
        </w:tc>
        <w:tc>
          <w:tcPr>
            <w:tcW w:w="1275" w:type="dxa"/>
            <w:vAlign w:val="center"/>
          </w:tcPr>
          <w:p w:rsidR="00F637C3" w:rsidRPr="002B49E7"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30 сентября (теоретический тур)</w:t>
            </w:r>
          </w:p>
        </w:tc>
        <w:tc>
          <w:tcPr>
            <w:tcW w:w="1560" w:type="dxa"/>
            <w:vAlign w:val="center"/>
          </w:tcPr>
          <w:p w:rsidR="00F637C3" w:rsidRPr="002B49E7"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shd w:val="clear" w:color="auto" w:fill="FFFFFF"/>
            <w:vAlign w:val="center"/>
          </w:tcPr>
          <w:p w:rsidR="00F637C3" w:rsidRPr="004C5504" w:rsidRDefault="00F637C3" w:rsidP="00F637C3">
            <w:pPr>
              <w:rPr>
                <w:rFonts w:cs="Times New Roman"/>
                <w:sz w:val="28"/>
                <w:szCs w:val="28"/>
              </w:rPr>
            </w:pPr>
            <w:r w:rsidRPr="004C5504">
              <w:rPr>
                <w:rFonts w:cs="Times New Roman"/>
                <w:sz w:val="28"/>
                <w:szCs w:val="28"/>
              </w:rPr>
              <w:t>Геология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3 октября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3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3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shd w:val="clear" w:color="auto" w:fill="FFFFFF"/>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Русский язык для обучающихся школ с родным (нерусским) языком обучения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4 октября</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4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4 октября</w:t>
            </w:r>
          </w:p>
        </w:tc>
        <w:tc>
          <w:tcPr>
            <w:tcW w:w="1560" w:type="dxa"/>
            <w:vAlign w:val="center"/>
          </w:tcPr>
          <w:p w:rsidR="00F637C3" w:rsidRPr="00F637C3" w:rsidRDefault="00F637C3" w:rsidP="00F637C3">
            <w:pPr>
              <w:rPr>
                <w:rFonts w:cs="Times New Roman"/>
                <w:sz w:val="28"/>
                <w:szCs w:val="28"/>
              </w:rPr>
            </w:pPr>
            <w:r w:rsidRPr="00F637C3">
              <w:rPr>
                <w:rFonts w:cs="Times New Roman"/>
                <w:sz w:val="28"/>
                <w:szCs w:val="28"/>
              </w:rPr>
              <w:t>16.00-17.00</w:t>
            </w:r>
          </w:p>
        </w:tc>
      </w:tr>
      <w:tr w:rsidR="00F637C3" w:rsidRPr="00F637C3" w:rsidTr="00F637C3">
        <w:trPr>
          <w:trHeight w:val="57"/>
        </w:trPr>
        <w:tc>
          <w:tcPr>
            <w:tcW w:w="2694" w:type="dxa"/>
            <w:shd w:val="clear" w:color="auto" w:fill="FFFFFF"/>
            <w:vAlign w:val="center"/>
          </w:tcPr>
          <w:p w:rsidR="00F637C3" w:rsidRPr="004C5504" w:rsidRDefault="00F637C3" w:rsidP="00F637C3">
            <w:pPr>
              <w:rPr>
                <w:rFonts w:cs="Times New Roman"/>
                <w:sz w:val="28"/>
                <w:szCs w:val="28"/>
              </w:rPr>
            </w:pPr>
            <w:r w:rsidRPr="004C5504">
              <w:rPr>
                <w:rFonts w:cs="Times New Roman"/>
                <w:sz w:val="28"/>
                <w:szCs w:val="28"/>
              </w:rPr>
              <w:t xml:space="preserve">Химия </w:t>
            </w:r>
          </w:p>
        </w:tc>
        <w:tc>
          <w:tcPr>
            <w:tcW w:w="1701" w:type="dxa"/>
            <w:vAlign w:val="center"/>
          </w:tcPr>
          <w:p w:rsidR="00F637C3" w:rsidRPr="004C5504" w:rsidRDefault="00F637C3" w:rsidP="00F637C3">
            <w:pPr>
              <w:rPr>
                <w:rFonts w:cs="Times New Roman"/>
                <w:sz w:val="28"/>
                <w:szCs w:val="28"/>
              </w:rPr>
            </w:pPr>
            <w:r w:rsidRPr="004C5504">
              <w:rPr>
                <w:rFonts w:cs="Times New Roman"/>
                <w:sz w:val="28"/>
                <w:szCs w:val="28"/>
              </w:rPr>
              <w:t>5 октября</w:t>
            </w:r>
          </w:p>
        </w:tc>
        <w:tc>
          <w:tcPr>
            <w:tcW w:w="6237" w:type="dxa"/>
            <w:gridSpan w:val="4"/>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на технологической платформе «Сириус.Курсы» с 9.00</w:t>
            </w:r>
          </w:p>
        </w:tc>
      </w:tr>
      <w:tr w:rsidR="00F637C3" w:rsidRPr="00950AA9" w:rsidTr="00F637C3">
        <w:trPr>
          <w:trHeight w:val="57"/>
        </w:trPr>
        <w:tc>
          <w:tcPr>
            <w:tcW w:w="2694" w:type="dxa"/>
            <w:shd w:val="clear" w:color="auto" w:fill="FFFFFF"/>
            <w:vAlign w:val="center"/>
          </w:tcPr>
          <w:p w:rsidR="00F637C3" w:rsidRPr="008E4B74" w:rsidRDefault="00F637C3" w:rsidP="00F637C3">
            <w:pPr>
              <w:rPr>
                <w:rFonts w:cs="Times New Roman"/>
                <w:sz w:val="28"/>
                <w:szCs w:val="28"/>
              </w:rPr>
            </w:pPr>
            <w:r w:rsidRPr="008E4B74">
              <w:rPr>
                <w:rFonts w:cs="Times New Roman"/>
                <w:sz w:val="28"/>
                <w:szCs w:val="28"/>
              </w:rPr>
              <w:t>Экология</w:t>
            </w:r>
          </w:p>
        </w:tc>
        <w:tc>
          <w:tcPr>
            <w:tcW w:w="1701" w:type="dxa"/>
            <w:vAlign w:val="center"/>
          </w:tcPr>
          <w:p w:rsidR="00F637C3" w:rsidRPr="008E4B74" w:rsidRDefault="00F637C3" w:rsidP="00F637C3">
            <w:pPr>
              <w:rPr>
                <w:rFonts w:cs="Times New Roman"/>
                <w:sz w:val="28"/>
                <w:szCs w:val="28"/>
              </w:rPr>
            </w:pPr>
            <w:r w:rsidRPr="008E4B74">
              <w:rPr>
                <w:rFonts w:cs="Times New Roman"/>
                <w:sz w:val="28"/>
                <w:szCs w:val="28"/>
              </w:rPr>
              <w:t>6 октября</w:t>
            </w:r>
          </w:p>
        </w:tc>
        <w:tc>
          <w:tcPr>
            <w:tcW w:w="1701" w:type="dxa"/>
            <w:vAlign w:val="center"/>
          </w:tcPr>
          <w:p w:rsidR="00F637C3" w:rsidRPr="008E4B74" w:rsidRDefault="00F637C3" w:rsidP="00F637C3">
            <w:pPr>
              <w:rPr>
                <w:rFonts w:cs="Times New Roman"/>
                <w:sz w:val="28"/>
                <w:szCs w:val="28"/>
              </w:rPr>
            </w:pPr>
            <w:r w:rsidRPr="008E4B74">
              <w:rPr>
                <w:rFonts w:cs="Times New Roman"/>
                <w:sz w:val="28"/>
                <w:szCs w:val="28"/>
              </w:rPr>
              <w:t>6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8E4B74" w:rsidRDefault="00F637C3" w:rsidP="00F637C3">
            <w:pPr>
              <w:rPr>
                <w:rFonts w:cs="Times New Roman"/>
                <w:sz w:val="28"/>
                <w:szCs w:val="28"/>
              </w:rPr>
            </w:pPr>
            <w:r w:rsidRPr="008E4B74">
              <w:rPr>
                <w:rFonts w:cs="Times New Roman"/>
                <w:sz w:val="28"/>
                <w:szCs w:val="28"/>
              </w:rPr>
              <w:t>6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Merge w:val="restart"/>
            <w:shd w:val="clear" w:color="auto" w:fill="FFFFFF"/>
          </w:tcPr>
          <w:p w:rsidR="00F637C3" w:rsidRPr="00F637C3" w:rsidRDefault="00F637C3" w:rsidP="00F637C3">
            <w:pPr>
              <w:rPr>
                <w:rFonts w:cs="Times New Roman"/>
                <w:sz w:val="28"/>
                <w:szCs w:val="28"/>
                <w:lang w:val="ru-RU"/>
              </w:rPr>
            </w:pPr>
            <w:r w:rsidRPr="00F637C3">
              <w:rPr>
                <w:rFonts w:cs="Times New Roman"/>
                <w:sz w:val="28"/>
                <w:szCs w:val="28"/>
                <w:lang w:val="ru-RU"/>
              </w:rPr>
              <w:lastRenderedPageBreak/>
              <w:t>Иностранные языки:</w:t>
            </w:r>
          </w:p>
          <w:p w:rsidR="00F637C3" w:rsidRPr="00F637C3" w:rsidRDefault="00F637C3" w:rsidP="00F637C3">
            <w:pPr>
              <w:rPr>
                <w:rFonts w:cs="Times New Roman"/>
                <w:sz w:val="28"/>
                <w:szCs w:val="28"/>
                <w:lang w:val="ru-RU"/>
              </w:rPr>
            </w:pPr>
            <w:r w:rsidRPr="00F637C3">
              <w:rPr>
                <w:rFonts w:cs="Times New Roman"/>
                <w:sz w:val="28"/>
                <w:szCs w:val="28"/>
                <w:lang w:val="ru-RU"/>
              </w:rPr>
              <w:t>Английский, Французский,</w:t>
            </w:r>
          </w:p>
          <w:p w:rsidR="00F637C3" w:rsidRPr="00F637C3" w:rsidRDefault="00F637C3" w:rsidP="00F637C3">
            <w:pPr>
              <w:rPr>
                <w:rFonts w:cs="Times New Roman"/>
                <w:sz w:val="28"/>
                <w:szCs w:val="28"/>
                <w:lang w:val="ru-RU"/>
              </w:rPr>
            </w:pPr>
            <w:r w:rsidRPr="00F637C3">
              <w:rPr>
                <w:rFonts w:cs="Times New Roman"/>
                <w:sz w:val="28"/>
                <w:szCs w:val="28"/>
                <w:lang w:val="ru-RU"/>
              </w:rPr>
              <w:t>Немецкий</w:t>
            </w:r>
          </w:p>
        </w:tc>
        <w:tc>
          <w:tcPr>
            <w:tcW w:w="1701" w:type="dxa"/>
            <w:vAlign w:val="center"/>
          </w:tcPr>
          <w:p w:rsidR="00F637C3" w:rsidRPr="00950AA9" w:rsidRDefault="00F637C3" w:rsidP="00F637C3">
            <w:pPr>
              <w:rPr>
                <w:rFonts w:cs="Times New Roman"/>
                <w:sz w:val="28"/>
                <w:szCs w:val="28"/>
              </w:rPr>
            </w:pPr>
            <w:r>
              <w:rPr>
                <w:rFonts w:cs="Times New Roman"/>
                <w:sz w:val="28"/>
                <w:szCs w:val="28"/>
              </w:rPr>
              <w:t>7</w:t>
            </w:r>
            <w:r w:rsidRPr="00950AA9">
              <w:rPr>
                <w:rFonts w:cs="Times New Roman"/>
                <w:sz w:val="28"/>
                <w:szCs w:val="28"/>
              </w:rPr>
              <w:t xml:space="preserve"> октября (теоретический тур)</w:t>
            </w:r>
          </w:p>
        </w:tc>
        <w:tc>
          <w:tcPr>
            <w:tcW w:w="1701" w:type="dxa"/>
            <w:vAlign w:val="center"/>
          </w:tcPr>
          <w:p w:rsidR="00F637C3" w:rsidRPr="00F637C3" w:rsidRDefault="00F637C3" w:rsidP="00F637C3">
            <w:pPr>
              <w:rPr>
                <w:rFonts w:cs="Times New Roman"/>
                <w:sz w:val="28"/>
                <w:szCs w:val="28"/>
              </w:rPr>
            </w:pPr>
            <w:r>
              <w:rPr>
                <w:rFonts w:cs="Times New Roman"/>
                <w:sz w:val="28"/>
                <w:szCs w:val="28"/>
              </w:rPr>
              <w:t>7</w:t>
            </w:r>
            <w:r w:rsidRPr="00950AA9">
              <w:rPr>
                <w:rFonts w:cs="Times New Roman"/>
                <w:sz w:val="28"/>
                <w:szCs w:val="28"/>
              </w:rPr>
              <w:t xml:space="preserve">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F637C3" w:rsidRDefault="00F637C3" w:rsidP="00F637C3">
            <w:pPr>
              <w:rPr>
                <w:rFonts w:cs="Times New Roman"/>
                <w:sz w:val="28"/>
                <w:szCs w:val="28"/>
              </w:rPr>
            </w:pPr>
            <w:r>
              <w:rPr>
                <w:rFonts w:cs="Times New Roman"/>
                <w:sz w:val="28"/>
                <w:szCs w:val="28"/>
              </w:rPr>
              <w:t>7</w:t>
            </w:r>
            <w:r w:rsidRPr="00950AA9">
              <w:rPr>
                <w:rFonts w:cs="Times New Roman"/>
                <w:sz w:val="28"/>
                <w:szCs w:val="28"/>
              </w:rPr>
              <w:t xml:space="preserve">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Merge/>
            <w:shd w:val="clear" w:color="auto" w:fill="FFFFFF"/>
          </w:tcPr>
          <w:p w:rsidR="00F637C3" w:rsidRPr="00950AA9" w:rsidRDefault="00F637C3" w:rsidP="00F637C3">
            <w:pPr>
              <w:rPr>
                <w:rFonts w:cs="Times New Roman"/>
                <w:sz w:val="28"/>
                <w:szCs w:val="28"/>
              </w:rPr>
            </w:pPr>
          </w:p>
        </w:tc>
        <w:tc>
          <w:tcPr>
            <w:tcW w:w="1701" w:type="dxa"/>
            <w:vAlign w:val="center"/>
          </w:tcPr>
          <w:p w:rsidR="00F637C3" w:rsidRPr="00950AA9" w:rsidRDefault="00F637C3" w:rsidP="00F637C3">
            <w:pPr>
              <w:rPr>
                <w:rFonts w:cs="Times New Roman"/>
                <w:sz w:val="28"/>
                <w:szCs w:val="28"/>
              </w:rPr>
            </w:pPr>
            <w:r>
              <w:rPr>
                <w:rFonts w:cs="Times New Roman"/>
                <w:sz w:val="28"/>
                <w:szCs w:val="28"/>
              </w:rPr>
              <w:t>8</w:t>
            </w:r>
            <w:r w:rsidRPr="00950AA9">
              <w:rPr>
                <w:rFonts w:cs="Times New Roman"/>
                <w:sz w:val="28"/>
                <w:szCs w:val="28"/>
              </w:rPr>
              <w:t xml:space="preserve"> октября</w:t>
            </w:r>
          </w:p>
          <w:p w:rsidR="00F637C3" w:rsidRPr="00950AA9" w:rsidRDefault="00F637C3" w:rsidP="00F637C3">
            <w:pPr>
              <w:rPr>
                <w:rFonts w:cs="Times New Roman"/>
                <w:sz w:val="28"/>
                <w:szCs w:val="28"/>
              </w:rPr>
            </w:pPr>
            <w:r w:rsidRPr="00950AA9">
              <w:rPr>
                <w:rFonts w:cs="Times New Roman"/>
                <w:sz w:val="28"/>
                <w:szCs w:val="28"/>
              </w:rPr>
              <w:t>(устный тур)</w:t>
            </w:r>
          </w:p>
        </w:tc>
        <w:tc>
          <w:tcPr>
            <w:tcW w:w="1701" w:type="dxa"/>
            <w:vAlign w:val="center"/>
          </w:tcPr>
          <w:p w:rsidR="00F637C3" w:rsidRPr="00950AA9" w:rsidRDefault="00F637C3" w:rsidP="00F637C3">
            <w:pPr>
              <w:rPr>
                <w:rFonts w:cs="Times New Roman"/>
                <w:sz w:val="28"/>
                <w:szCs w:val="28"/>
              </w:rPr>
            </w:pPr>
            <w:r>
              <w:rPr>
                <w:rFonts w:cs="Times New Roman"/>
                <w:sz w:val="28"/>
                <w:szCs w:val="28"/>
              </w:rPr>
              <w:t>8</w:t>
            </w:r>
            <w:r w:rsidRPr="00950AA9">
              <w:rPr>
                <w:rFonts w:cs="Times New Roman"/>
                <w:sz w:val="28"/>
                <w:szCs w:val="28"/>
              </w:rPr>
              <w:t xml:space="preserve"> октября</w:t>
            </w:r>
          </w:p>
          <w:p w:rsidR="00F637C3" w:rsidRPr="00F637C3" w:rsidRDefault="00F637C3" w:rsidP="00F637C3">
            <w:pPr>
              <w:rPr>
                <w:rFonts w:cs="Times New Roman"/>
                <w:sz w:val="28"/>
                <w:szCs w:val="28"/>
              </w:rPr>
            </w:pP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950AA9" w:rsidRDefault="00F637C3" w:rsidP="00F637C3">
            <w:pPr>
              <w:rPr>
                <w:rFonts w:cs="Times New Roman"/>
                <w:sz w:val="28"/>
                <w:szCs w:val="28"/>
              </w:rPr>
            </w:pPr>
            <w:r>
              <w:rPr>
                <w:rFonts w:cs="Times New Roman"/>
                <w:sz w:val="28"/>
                <w:szCs w:val="28"/>
              </w:rPr>
              <w:t>8</w:t>
            </w:r>
            <w:r w:rsidRPr="00950AA9">
              <w:rPr>
                <w:rFonts w:cs="Times New Roman"/>
                <w:sz w:val="28"/>
                <w:szCs w:val="28"/>
              </w:rPr>
              <w:t xml:space="preserve"> октября</w:t>
            </w:r>
          </w:p>
          <w:p w:rsidR="00F637C3" w:rsidRPr="00F637C3" w:rsidRDefault="00F637C3" w:rsidP="00F637C3">
            <w:pPr>
              <w:rPr>
                <w:rFonts w:cs="Times New Roman"/>
                <w:sz w:val="28"/>
                <w:szCs w:val="28"/>
              </w:rPr>
            </w:pP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shd w:val="clear" w:color="auto" w:fill="FFFFFF"/>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Родной (татарский) язык для обучающихся школ с татарским языком обучения</w:t>
            </w:r>
          </w:p>
        </w:tc>
        <w:tc>
          <w:tcPr>
            <w:tcW w:w="1701" w:type="dxa"/>
            <w:vMerge w:val="restart"/>
            <w:vAlign w:val="center"/>
          </w:tcPr>
          <w:p w:rsidR="00F637C3" w:rsidRPr="00950AA9" w:rsidRDefault="00F637C3" w:rsidP="00F637C3">
            <w:pPr>
              <w:rPr>
                <w:rFonts w:cs="Times New Roman"/>
                <w:sz w:val="28"/>
                <w:szCs w:val="28"/>
              </w:rPr>
            </w:pPr>
            <w:r>
              <w:rPr>
                <w:rFonts w:cs="Times New Roman"/>
                <w:sz w:val="28"/>
                <w:szCs w:val="28"/>
              </w:rPr>
              <w:t>10</w:t>
            </w:r>
            <w:r w:rsidRPr="00950AA9">
              <w:rPr>
                <w:rFonts w:cs="Times New Roman"/>
                <w:sz w:val="28"/>
                <w:szCs w:val="28"/>
              </w:rPr>
              <w:t xml:space="preserve"> октября</w:t>
            </w:r>
          </w:p>
        </w:tc>
        <w:tc>
          <w:tcPr>
            <w:tcW w:w="1701" w:type="dxa"/>
            <w:vMerge w:val="restart"/>
            <w:vAlign w:val="center"/>
          </w:tcPr>
          <w:p w:rsidR="00F637C3" w:rsidRPr="00950AA9" w:rsidRDefault="00F637C3" w:rsidP="00F637C3">
            <w:pPr>
              <w:rPr>
                <w:rFonts w:cs="Times New Roman"/>
                <w:sz w:val="28"/>
                <w:szCs w:val="28"/>
              </w:rPr>
            </w:pPr>
            <w:r>
              <w:rPr>
                <w:rFonts w:cs="Times New Roman"/>
                <w:sz w:val="28"/>
                <w:szCs w:val="28"/>
              </w:rPr>
              <w:t>10</w:t>
            </w:r>
            <w:r w:rsidRPr="00950AA9">
              <w:rPr>
                <w:rFonts w:cs="Times New Roman"/>
                <w:sz w:val="28"/>
                <w:szCs w:val="28"/>
              </w:rPr>
              <w:t xml:space="preserve"> октября</w:t>
            </w:r>
          </w:p>
        </w:tc>
        <w:tc>
          <w:tcPr>
            <w:tcW w:w="1275" w:type="dxa"/>
            <w:vMerge w:val="restart"/>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Merge w:val="restart"/>
            <w:vAlign w:val="center"/>
          </w:tcPr>
          <w:p w:rsidR="00F637C3" w:rsidRPr="00950AA9" w:rsidRDefault="00F637C3" w:rsidP="00F637C3">
            <w:pPr>
              <w:rPr>
                <w:rFonts w:cs="Times New Roman"/>
                <w:sz w:val="28"/>
                <w:szCs w:val="28"/>
              </w:rPr>
            </w:pPr>
            <w:r>
              <w:rPr>
                <w:rFonts w:cs="Times New Roman"/>
                <w:sz w:val="28"/>
                <w:szCs w:val="28"/>
              </w:rPr>
              <w:t>10</w:t>
            </w:r>
            <w:r w:rsidRPr="00950AA9">
              <w:rPr>
                <w:rFonts w:cs="Times New Roman"/>
                <w:sz w:val="28"/>
                <w:szCs w:val="28"/>
              </w:rPr>
              <w:t xml:space="preserve"> октября</w:t>
            </w:r>
          </w:p>
        </w:tc>
        <w:tc>
          <w:tcPr>
            <w:tcW w:w="1560" w:type="dxa"/>
            <w:vMerge w:val="restart"/>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F637C3" w:rsidTr="00F637C3">
        <w:trPr>
          <w:trHeight w:val="57"/>
        </w:trPr>
        <w:tc>
          <w:tcPr>
            <w:tcW w:w="2694" w:type="dxa"/>
            <w:shd w:val="clear" w:color="auto" w:fill="FFFFFF"/>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Родной (татарский) язык для обучающихся – татар школ с русским языком обучения</w:t>
            </w:r>
          </w:p>
        </w:tc>
        <w:tc>
          <w:tcPr>
            <w:tcW w:w="1701" w:type="dxa"/>
            <w:vMerge/>
            <w:vAlign w:val="center"/>
          </w:tcPr>
          <w:p w:rsidR="00F637C3" w:rsidRPr="00F637C3" w:rsidRDefault="00F637C3" w:rsidP="00F637C3">
            <w:pPr>
              <w:rPr>
                <w:rFonts w:cs="Times New Roman"/>
                <w:sz w:val="28"/>
                <w:szCs w:val="28"/>
                <w:lang w:val="ru-RU"/>
              </w:rPr>
            </w:pPr>
          </w:p>
        </w:tc>
        <w:tc>
          <w:tcPr>
            <w:tcW w:w="1701" w:type="dxa"/>
            <w:vMerge/>
            <w:vAlign w:val="center"/>
          </w:tcPr>
          <w:p w:rsidR="00F637C3" w:rsidRPr="00F637C3" w:rsidRDefault="00F637C3" w:rsidP="00F637C3">
            <w:pPr>
              <w:rPr>
                <w:rFonts w:cs="Times New Roman"/>
                <w:sz w:val="28"/>
                <w:szCs w:val="28"/>
                <w:lang w:val="ru-RU"/>
              </w:rPr>
            </w:pPr>
          </w:p>
        </w:tc>
        <w:tc>
          <w:tcPr>
            <w:tcW w:w="1275" w:type="dxa"/>
            <w:vMerge/>
            <w:vAlign w:val="center"/>
          </w:tcPr>
          <w:p w:rsidR="00F637C3" w:rsidRPr="00F637C3" w:rsidRDefault="00F637C3" w:rsidP="00F637C3">
            <w:pPr>
              <w:rPr>
                <w:rFonts w:cs="Times New Roman"/>
                <w:sz w:val="28"/>
                <w:szCs w:val="28"/>
                <w:lang w:val="ru-RU"/>
              </w:rPr>
            </w:pPr>
          </w:p>
        </w:tc>
        <w:tc>
          <w:tcPr>
            <w:tcW w:w="1701" w:type="dxa"/>
            <w:vMerge/>
            <w:vAlign w:val="center"/>
          </w:tcPr>
          <w:p w:rsidR="00F637C3" w:rsidRPr="00F637C3" w:rsidRDefault="00F637C3" w:rsidP="00F637C3">
            <w:pPr>
              <w:rPr>
                <w:rFonts w:cs="Times New Roman"/>
                <w:sz w:val="28"/>
                <w:szCs w:val="28"/>
                <w:lang w:val="ru-RU"/>
              </w:rPr>
            </w:pPr>
          </w:p>
        </w:tc>
        <w:tc>
          <w:tcPr>
            <w:tcW w:w="1560" w:type="dxa"/>
            <w:vMerge/>
            <w:vAlign w:val="center"/>
          </w:tcPr>
          <w:p w:rsidR="00F637C3" w:rsidRPr="00F637C3" w:rsidRDefault="00F637C3" w:rsidP="00F637C3">
            <w:pPr>
              <w:rPr>
                <w:rFonts w:cs="Times New Roman"/>
                <w:sz w:val="28"/>
                <w:szCs w:val="28"/>
                <w:lang w:val="ru-RU"/>
              </w:rPr>
            </w:pPr>
          </w:p>
        </w:tc>
      </w:tr>
      <w:tr w:rsidR="00F637C3" w:rsidRPr="00F637C3" w:rsidTr="00F637C3">
        <w:trPr>
          <w:trHeight w:val="57"/>
        </w:trPr>
        <w:tc>
          <w:tcPr>
            <w:tcW w:w="2694" w:type="dxa"/>
            <w:shd w:val="clear" w:color="auto" w:fill="FFFFFF"/>
          </w:tcPr>
          <w:p w:rsidR="00F637C3" w:rsidRPr="00F637C3" w:rsidRDefault="00F637C3" w:rsidP="00F637C3">
            <w:pPr>
              <w:rPr>
                <w:rFonts w:cs="Times New Roman"/>
                <w:sz w:val="28"/>
                <w:szCs w:val="28"/>
                <w:lang w:val="ru-RU"/>
              </w:rPr>
            </w:pPr>
            <w:r w:rsidRPr="00F637C3">
              <w:rPr>
                <w:rFonts w:cs="Times New Roman"/>
                <w:sz w:val="28"/>
                <w:szCs w:val="28"/>
                <w:lang w:val="ru-RU"/>
              </w:rPr>
              <w:t>Физическая культура (Подготовка материальной базы ШЭ)</w:t>
            </w:r>
          </w:p>
        </w:tc>
        <w:tc>
          <w:tcPr>
            <w:tcW w:w="1701" w:type="dxa"/>
            <w:vMerge/>
            <w:vAlign w:val="center"/>
          </w:tcPr>
          <w:p w:rsidR="00F637C3" w:rsidRPr="00F637C3" w:rsidRDefault="00F637C3" w:rsidP="00F637C3">
            <w:pPr>
              <w:rPr>
                <w:rFonts w:cs="Times New Roman"/>
                <w:sz w:val="28"/>
                <w:szCs w:val="28"/>
                <w:lang w:val="ru-RU"/>
              </w:rPr>
            </w:pPr>
          </w:p>
        </w:tc>
        <w:tc>
          <w:tcPr>
            <w:tcW w:w="1701" w:type="dxa"/>
            <w:vMerge/>
            <w:vAlign w:val="center"/>
          </w:tcPr>
          <w:p w:rsidR="00F637C3" w:rsidRPr="00F637C3" w:rsidRDefault="00F637C3" w:rsidP="00F637C3">
            <w:pPr>
              <w:rPr>
                <w:rFonts w:cs="Times New Roman"/>
                <w:sz w:val="28"/>
                <w:szCs w:val="28"/>
                <w:lang w:val="ru-RU"/>
              </w:rPr>
            </w:pPr>
          </w:p>
        </w:tc>
        <w:tc>
          <w:tcPr>
            <w:tcW w:w="1275" w:type="dxa"/>
            <w:vMerge/>
            <w:vAlign w:val="center"/>
          </w:tcPr>
          <w:p w:rsidR="00F637C3" w:rsidRPr="00F637C3" w:rsidRDefault="00F637C3" w:rsidP="00F637C3">
            <w:pPr>
              <w:rPr>
                <w:rFonts w:cs="Times New Roman"/>
                <w:sz w:val="28"/>
                <w:szCs w:val="28"/>
                <w:lang w:val="ru-RU"/>
              </w:rPr>
            </w:pPr>
          </w:p>
        </w:tc>
        <w:tc>
          <w:tcPr>
            <w:tcW w:w="1701" w:type="dxa"/>
            <w:vAlign w:val="center"/>
          </w:tcPr>
          <w:p w:rsidR="00F637C3" w:rsidRPr="00F637C3" w:rsidRDefault="00F637C3" w:rsidP="00F637C3">
            <w:pPr>
              <w:rPr>
                <w:rFonts w:cs="Times New Roman"/>
                <w:sz w:val="28"/>
                <w:szCs w:val="28"/>
                <w:lang w:val="ru-RU"/>
              </w:rPr>
            </w:pPr>
          </w:p>
        </w:tc>
        <w:tc>
          <w:tcPr>
            <w:tcW w:w="1560" w:type="dxa"/>
            <w:vAlign w:val="center"/>
          </w:tcPr>
          <w:p w:rsidR="00F637C3" w:rsidRPr="00F637C3" w:rsidRDefault="00F637C3" w:rsidP="00F637C3">
            <w:pPr>
              <w:rPr>
                <w:rFonts w:cs="Times New Roman"/>
                <w:sz w:val="28"/>
                <w:szCs w:val="28"/>
                <w:lang w:val="ru-RU"/>
              </w:rPr>
            </w:pPr>
          </w:p>
        </w:tc>
      </w:tr>
      <w:tr w:rsidR="00F637C3" w:rsidRPr="00950AA9" w:rsidTr="00F637C3">
        <w:trPr>
          <w:trHeight w:val="57"/>
        </w:trPr>
        <w:tc>
          <w:tcPr>
            <w:tcW w:w="2694" w:type="dxa"/>
            <w:shd w:val="clear" w:color="auto" w:fill="FFFFFF"/>
          </w:tcPr>
          <w:p w:rsidR="00F637C3" w:rsidRPr="00950AA9" w:rsidRDefault="00F637C3" w:rsidP="00F637C3">
            <w:pPr>
              <w:rPr>
                <w:rFonts w:cs="Times New Roman"/>
                <w:sz w:val="28"/>
                <w:szCs w:val="28"/>
              </w:rPr>
            </w:pPr>
            <w:r w:rsidRPr="00950AA9">
              <w:rPr>
                <w:rFonts w:cs="Times New Roman"/>
                <w:sz w:val="28"/>
                <w:szCs w:val="28"/>
              </w:rPr>
              <w:t>География</w:t>
            </w:r>
          </w:p>
        </w:tc>
        <w:tc>
          <w:tcPr>
            <w:tcW w:w="1701" w:type="dxa"/>
            <w:vAlign w:val="center"/>
          </w:tcPr>
          <w:p w:rsidR="00F637C3" w:rsidRPr="00950AA9" w:rsidRDefault="00F637C3" w:rsidP="00F637C3">
            <w:pPr>
              <w:rPr>
                <w:rFonts w:cs="Times New Roman"/>
                <w:sz w:val="28"/>
                <w:szCs w:val="28"/>
              </w:rPr>
            </w:pPr>
            <w:r>
              <w:rPr>
                <w:rFonts w:cs="Times New Roman"/>
                <w:sz w:val="28"/>
                <w:szCs w:val="28"/>
              </w:rPr>
              <w:t>11</w:t>
            </w:r>
            <w:r w:rsidRPr="00950AA9">
              <w:rPr>
                <w:rFonts w:cs="Times New Roman"/>
                <w:sz w:val="28"/>
                <w:szCs w:val="28"/>
              </w:rPr>
              <w:t xml:space="preserve"> октября</w:t>
            </w:r>
          </w:p>
        </w:tc>
        <w:tc>
          <w:tcPr>
            <w:tcW w:w="1701" w:type="dxa"/>
            <w:vAlign w:val="center"/>
          </w:tcPr>
          <w:p w:rsidR="00F637C3" w:rsidRPr="00950AA9" w:rsidRDefault="00F637C3" w:rsidP="00F637C3">
            <w:pPr>
              <w:rPr>
                <w:rFonts w:cs="Times New Roman"/>
                <w:sz w:val="28"/>
                <w:szCs w:val="28"/>
              </w:rPr>
            </w:pPr>
            <w:r>
              <w:rPr>
                <w:rFonts w:cs="Times New Roman"/>
                <w:sz w:val="28"/>
                <w:szCs w:val="28"/>
              </w:rPr>
              <w:t>11</w:t>
            </w:r>
            <w:r w:rsidRPr="00950AA9">
              <w:rPr>
                <w:rFonts w:cs="Times New Roman"/>
                <w:sz w:val="28"/>
                <w:szCs w:val="28"/>
              </w:rPr>
              <w:t xml:space="preserve">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950AA9" w:rsidRDefault="00F637C3" w:rsidP="00F637C3">
            <w:pPr>
              <w:rPr>
                <w:rFonts w:cs="Times New Roman"/>
                <w:sz w:val="28"/>
                <w:szCs w:val="28"/>
              </w:rPr>
            </w:pPr>
            <w:r>
              <w:rPr>
                <w:rFonts w:cs="Times New Roman"/>
                <w:sz w:val="28"/>
                <w:szCs w:val="28"/>
              </w:rPr>
              <w:t>11</w:t>
            </w:r>
            <w:r w:rsidRPr="00950AA9">
              <w:rPr>
                <w:rFonts w:cs="Times New Roman"/>
                <w:sz w:val="28"/>
                <w:szCs w:val="28"/>
              </w:rPr>
              <w:t xml:space="preserve">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F637C3" w:rsidTr="00F637C3">
        <w:trPr>
          <w:trHeight w:val="57"/>
        </w:trPr>
        <w:tc>
          <w:tcPr>
            <w:tcW w:w="2694" w:type="dxa"/>
            <w:shd w:val="clear" w:color="auto" w:fill="FFFFFF"/>
          </w:tcPr>
          <w:p w:rsidR="00F637C3" w:rsidRPr="00950AA9" w:rsidRDefault="00F637C3" w:rsidP="00F637C3">
            <w:pPr>
              <w:rPr>
                <w:rFonts w:cs="Times New Roman"/>
                <w:sz w:val="28"/>
                <w:szCs w:val="28"/>
              </w:rPr>
            </w:pPr>
            <w:r>
              <w:rPr>
                <w:rFonts w:cs="Times New Roman"/>
                <w:sz w:val="28"/>
                <w:szCs w:val="28"/>
              </w:rPr>
              <w:t>Биология</w:t>
            </w:r>
          </w:p>
        </w:tc>
        <w:tc>
          <w:tcPr>
            <w:tcW w:w="1701" w:type="dxa"/>
            <w:vAlign w:val="center"/>
          </w:tcPr>
          <w:p w:rsidR="00F637C3" w:rsidRPr="00950AA9" w:rsidRDefault="00F637C3" w:rsidP="00F637C3">
            <w:pPr>
              <w:rPr>
                <w:rFonts w:cs="Times New Roman"/>
                <w:sz w:val="28"/>
                <w:szCs w:val="28"/>
              </w:rPr>
            </w:pPr>
            <w:r>
              <w:rPr>
                <w:rFonts w:cs="Times New Roman"/>
                <w:sz w:val="28"/>
                <w:szCs w:val="28"/>
              </w:rPr>
              <w:t>12</w:t>
            </w:r>
            <w:r w:rsidRPr="00950AA9">
              <w:rPr>
                <w:rFonts w:cs="Times New Roman"/>
                <w:sz w:val="28"/>
                <w:szCs w:val="28"/>
              </w:rPr>
              <w:t xml:space="preserve"> октября</w:t>
            </w:r>
          </w:p>
        </w:tc>
        <w:tc>
          <w:tcPr>
            <w:tcW w:w="6237" w:type="dxa"/>
            <w:gridSpan w:val="4"/>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на технологической платформе «Сириус.Курсы»</w:t>
            </w:r>
          </w:p>
        </w:tc>
      </w:tr>
      <w:tr w:rsidR="00F637C3" w:rsidRPr="00950AA9" w:rsidTr="00F637C3">
        <w:trPr>
          <w:trHeight w:val="57"/>
        </w:trPr>
        <w:tc>
          <w:tcPr>
            <w:tcW w:w="2694" w:type="dxa"/>
            <w:shd w:val="clear" w:color="auto" w:fill="FFFFFF"/>
          </w:tcPr>
          <w:p w:rsidR="00F637C3" w:rsidRPr="00F637C3" w:rsidRDefault="00F637C3" w:rsidP="00F637C3">
            <w:pPr>
              <w:rPr>
                <w:rFonts w:cs="Times New Roman"/>
                <w:sz w:val="28"/>
                <w:szCs w:val="28"/>
                <w:lang w:val="ru-RU"/>
              </w:rPr>
            </w:pPr>
            <w:r w:rsidRPr="00F637C3">
              <w:rPr>
                <w:rFonts w:cs="Times New Roman"/>
                <w:sz w:val="28"/>
                <w:szCs w:val="28"/>
                <w:lang w:val="ru-RU"/>
              </w:rPr>
              <w:t>Родная (татарская) литература для обучающихся школ с родным языком обучения</w:t>
            </w:r>
          </w:p>
        </w:tc>
        <w:tc>
          <w:tcPr>
            <w:tcW w:w="1701" w:type="dxa"/>
            <w:vMerge w:val="restart"/>
            <w:vAlign w:val="center"/>
          </w:tcPr>
          <w:p w:rsidR="00F637C3" w:rsidRPr="00950AA9" w:rsidRDefault="00F637C3" w:rsidP="00F637C3">
            <w:pPr>
              <w:rPr>
                <w:rFonts w:cs="Times New Roman"/>
                <w:sz w:val="28"/>
                <w:szCs w:val="28"/>
              </w:rPr>
            </w:pPr>
            <w:r>
              <w:rPr>
                <w:rFonts w:cs="Times New Roman"/>
                <w:sz w:val="28"/>
                <w:szCs w:val="28"/>
              </w:rPr>
              <w:t>13</w:t>
            </w:r>
            <w:r w:rsidRPr="00950AA9">
              <w:rPr>
                <w:rFonts w:cs="Times New Roman"/>
                <w:sz w:val="28"/>
                <w:szCs w:val="28"/>
              </w:rPr>
              <w:t xml:space="preserve"> октября</w:t>
            </w:r>
          </w:p>
        </w:tc>
        <w:tc>
          <w:tcPr>
            <w:tcW w:w="1701" w:type="dxa"/>
            <w:vMerge w:val="restart"/>
            <w:vAlign w:val="center"/>
          </w:tcPr>
          <w:p w:rsidR="00F637C3" w:rsidRPr="00950AA9" w:rsidRDefault="00F637C3" w:rsidP="00F637C3">
            <w:pPr>
              <w:rPr>
                <w:rFonts w:cs="Times New Roman"/>
                <w:sz w:val="28"/>
                <w:szCs w:val="28"/>
              </w:rPr>
            </w:pPr>
            <w:r>
              <w:rPr>
                <w:rFonts w:cs="Times New Roman"/>
                <w:sz w:val="28"/>
                <w:szCs w:val="28"/>
              </w:rPr>
              <w:t>13</w:t>
            </w:r>
            <w:r w:rsidRPr="00950AA9">
              <w:rPr>
                <w:rFonts w:cs="Times New Roman"/>
                <w:sz w:val="28"/>
                <w:szCs w:val="28"/>
              </w:rPr>
              <w:t xml:space="preserve"> октября</w:t>
            </w:r>
          </w:p>
        </w:tc>
        <w:tc>
          <w:tcPr>
            <w:tcW w:w="1275" w:type="dxa"/>
            <w:vMerge w:val="restart"/>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Merge w:val="restart"/>
            <w:vAlign w:val="center"/>
          </w:tcPr>
          <w:p w:rsidR="00F637C3" w:rsidRPr="00950AA9" w:rsidRDefault="00F637C3" w:rsidP="00F637C3">
            <w:pPr>
              <w:rPr>
                <w:rFonts w:cs="Times New Roman"/>
                <w:sz w:val="28"/>
                <w:szCs w:val="28"/>
              </w:rPr>
            </w:pPr>
            <w:r>
              <w:rPr>
                <w:rFonts w:cs="Times New Roman"/>
                <w:sz w:val="28"/>
                <w:szCs w:val="28"/>
              </w:rPr>
              <w:t>13</w:t>
            </w:r>
            <w:r w:rsidRPr="00950AA9">
              <w:rPr>
                <w:rFonts w:cs="Times New Roman"/>
                <w:sz w:val="28"/>
                <w:szCs w:val="28"/>
              </w:rPr>
              <w:t xml:space="preserve"> октября</w:t>
            </w:r>
          </w:p>
        </w:tc>
        <w:tc>
          <w:tcPr>
            <w:tcW w:w="1560" w:type="dxa"/>
            <w:vMerge w:val="restart"/>
            <w:vAlign w:val="center"/>
          </w:tcPr>
          <w:p w:rsidR="00F637C3" w:rsidRPr="00F637C3" w:rsidRDefault="00F637C3" w:rsidP="00F637C3">
            <w:pPr>
              <w:rPr>
                <w:rFonts w:cs="Times New Roman"/>
                <w:sz w:val="28"/>
                <w:szCs w:val="28"/>
              </w:rPr>
            </w:pPr>
            <w:r w:rsidRPr="00F637C3">
              <w:rPr>
                <w:rFonts w:cs="Times New Roman"/>
                <w:sz w:val="28"/>
                <w:szCs w:val="28"/>
              </w:rPr>
              <w:t>16.00-17.00</w:t>
            </w:r>
          </w:p>
        </w:tc>
      </w:tr>
      <w:tr w:rsidR="00F637C3" w:rsidRPr="00F637C3" w:rsidTr="00F637C3">
        <w:trPr>
          <w:trHeight w:val="57"/>
        </w:trPr>
        <w:tc>
          <w:tcPr>
            <w:tcW w:w="2694" w:type="dxa"/>
            <w:shd w:val="clear" w:color="auto" w:fill="FFFFFF"/>
          </w:tcPr>
          <w:p w:rsidR="00F637C3" w:rsidRPr="00F637C3" w:rsidRDefault="00F637C3" w:rsidP="00F637C3">
            <w:pPr>
              <w:rPr>
                <w:rFonts w:cs="Times New Roman"/>
                <w:sz w:val="28"/>
                <w:szCs w:val="28"/>
                <w:lang w:val="ru-RU"/>
              </w:rPr>
            </w:pPr>
            <w:r w:rsidRPr="00F637C3">
              <w:rPr>
                <w:rFonts w:cs="Times New Roman"/>
                <w:sz w:val="28"/>
                <w:szCs w:val="28"/>
                <w:lang w:val="ru-RU"/>
              </w:rPr>
              <w:t>Родная (татарская) литература для обучающихся – татар школ с русским языком обучения</w:t>
            </w:r>
          </w:p>
        </w:tc>
        <w:tc>
          <w:tcPr>
            <w:tcW w:w="1701" w:type="dxa"/>
            <w:vMerge/>
            <w:vAlign w:val="center"/>
          </w:tcPr>
          <w:p w:rsidR="00F637C3" w:rsidRPr="00F637C3" w:rsidRDefault="00F637C3" w:rsidP="00F637C3">
            <w:pPr>
              <w:rPr>
                <w:rFonts w:cs="Times New Roman"/>
                <w:sz w:val="28"/>
                <w:szCs w:val="28"/>
                <w:lang w:val="ru-RU"/>
              </w:rPr>
            </w:pPr>
          </w:p>
        </w:tc>
        <w:tc>
          <w:tcPr>
            <w:tcW w:w="1701" w:type="dxa"/>
            <w:vMerge/>
            <w:vAlign w:val="center"/>
          </w:tcPr>
          <w:p w:rsidR="00F637C3" w:rsidRPr="00F637C3" w:rsidRDefault="00F637C3" w:rsidP="00F637C3">
            <w:pPr>
              <w:rPr>
                <w:rFonts w:cs="Times New Roman"/>
                <w:sz w:val="28"/>
                <w:szCs w:val="28"/>
                <w:lang w:val="ru-RU"/>
              </w:rPr>
            </w:pPr>
          </w:p>
        </w:tc>
        <w:tc>
          <w:tcPr>
            <w:tcW w:w="1275" w:type="dxa"/>
            <w:vMerge/>
            <w:vAlign w:val="center"/>
          </w:tcPr>
          <w:p w:rsidR="00F637C3" w:rsidRPr="00F637C3" w:rsidRDefault="00F637C3" w:rsidP="00F637C3">
            <w:pPr>
              <w:rPr>
                <w:rFonts w:cs="Times New Roman"/>
                <w:sz w:val="28"/>
                <w:szCs w:val="28"/>
                <w:lang w:val="ru-RU"/>
              </w:rPr>
            </w:pPr>
          </w:p>
        </w:tc>
        <w:tc>
          <w:tcPr>
            <w:tcW w:w="1701" w:type="dxa"/>
            <w:vMerge/>
            <w:vAlign w:val="center"/>
          </w:tcPr>
          <w:p w:rsidR="00F637C3" w:rsidRPr="00F637C3" w:rsidRDefault="00F637C3" w:rsidP="00F637C3">
            <w:pPr>
              <w:rPr>
                <w:rFonts w:cs="Times New Roman"/>
                <w:sz w:val="28"/>
                <w:szCs w:val="28"/>
                <w:lang w:val="ru-RU"/>
              </w:rPr>
            </w:pPr>
          </w:p>
        </w:tc>
        <w:tc>
          <w:tcPr>
            <w:tcW w:w="1560" w:type="dxa"/>
            <w:vMerge/>
            <w:vAlign w:val="center"/>
          </w:tcPr>
          <w:p w:rsidR="00F637C3" w:rsidRPr="00F637C3" w:rsidRDefault="00F637C3" w:rsidP="00F637C3">
            <w:pPr>
              <w:rPr>
                <w:rFonts w:cs="Times New Roman"/>
                <w:sz w:val="28"/>
                <w:szCs w:val="28"/>
                <w:lang w:val="ru-RU"/>
              </w:rPr>
            </w:pPr>
          </w:p>
        </w:tc>
      </w:tr>
      <w:tr w:rsidR="00F637C3" w:rsidRPr="00F637C3" w:rsidTr="00F637C3">
        <w:trPr>
          <w:trHeight w:val="57"/>
        </w:trPr>
        <w:tc>
          <w:tcPr>
            <w:tcW w:w="2694" w:type="dxa"/>
            <w:shd w:val="clear" w:color="auto" w:fill="FFFFFF"/>
          </w:tcPr>
          <w:p w:rsidR="00F637C3" w:rsidRPr="00EB4E8A" w:rsidRDefault="00F637C3" w:rsidP="00F637C3">
            <w:pPr>
              <w:rPr>
                <w:rFonts w:cs="Times New Roman"/>
                <w:sz w:val="28"/>
                <w:szCs w:val="28"/>
              </w:rPr>
            </w:pPr>
            <w:r w:rsidRPr="00EB4E8A">
              <w:rPr>
                <w:rFonts w:cs="Times New Roman"/>
                <w:sz w:val="28"/>
                <w:szCs w:val="28"/>
              </w:rPr>
              <w:t>Астрономия</w:t>
            </w:r>
          </w:p>
        </w:tc>
        <w:tc>
          <w:tcPr>
            <w:tcW w:w="1701" w:type="dxa"/>
            <w:vMerge w:val="restart"/>
            <w:vAlign w:val="center"/>
          </w:tcPr>
          <w:p w:rsidR="00F637C3" w:rsidRPr="00F637C3" w:rsidRDefault="00F637C3" w:rsidP="00F637C3">
            <w:pPr>
              <w:rPr>
                <w:rFonts w:cs="Times New Roman"/>
                <w:sz w:val="28"/>
                <w:szCs w:val="28"/>
              </w:rPr>
            </w:pPr>
            <w:r w:rsidRPr="00EB4E8A">
              <w:rPr>
                <w:rFonts w:cs="Times New Roman"/>
                <w:sz w:val="28"/>
                <w:szCs w:val="28"/>
              </w:rPr>
              <w:t>14 октября</w:t>
            </w:r>
          </w:p>
          <w:p w:rsidR="00F637C3" w:rsidRPr="00F637C3" w:rsidRDefault="00F637C3" w:rsidP="00F637C3">
            <w:pPr>
              <w:rPr>
                <w:rFonts w:cs="Times New Roman"/>
                <w:sz w:val="28"/>
                <w:szCs w:val="28"/>
              </w:rPr>
            </w:pPr>
          </w:p>
        </w:tc>
        <w:tc>
          <w:tcPr>
            <w:tcW w:w="6237" w:type="dxa"/>
            <w:gridSpan w:val="4"/>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на технологической платформе «Сириус.Курсы»</w:t>
            </w:r>
          </w:p>
        </w:tc>
      </w:tr>
      <w:tr w:rsidR="00F637C3" w:rsidRPr="00EB4E8A" w:rsidTr="00F637C3">
        <w:trPr>
          <w:trHeight w:val="57"/>
        </w:trPr>
        <w:tc>
          <w:tcPr>
            <w:tcW w:w="2694" w:type="dxa"/>
          </w:tcPr>
          <w:p w:rsidR="00F637C3" w:rsidRPr="00F637C3" w:rsidRDefault="00F637C3" w:rsidP="00F637C3">
            <w:pPr>
              <w:rPr>
                <w:rFonts w:cs="Times New Roman"/>
                <w:sz w:val="28"/>
                <w:szCs w:val="28"/>
                <w:lang w:val="ru-RU"/>
              </w:rPr>
            </w:pPr>
            <w:r w:rsidRPr="00F637C3">
              <w:rPr>
                <w:rFonts w:cs="Times New Roman"/>
                <w:sz w:val="28"/>
                <w:szCs w:val="28"/>
                <w:lang w:val="ru-RU"/>
              </w:rPr>
              <w:t>ОБЖ (Подготовка материальной базы ШЭ)</w:t>
            </w:r>
          </w:p>
        </w:tc>
        <w:tc>
          <w:tcPr>
            <w:tcW w:w="1701" w:type="dxa"/>
            <w:vMerge/>
            <w:vAlign w:val="center"/>
          </w:tcPr>
          <w:p w:rsidR="00F637C3" w:rsidRPr="00F637C3" w:rsidRDefault="00F637C3" w:rsidP="00F637C3">
            <w:pPr>
              <w:rPr>
                <w:rFonts w:cs="Times New Roman"/>
                <w:sz w:val="28"/>
                <w:szCs w:val="28"/>
                <w:lang w:val="ru-RU"/>
              </w:rPr>
            </w:pPr>
          </w:p>
        </w:tc>
        <w:tc>
          <w:tcPr>
            <w:tcW w:w="1701" w:type="dxa"/>
            <w:vAlign w:val="center"/>
          </w:tcPr>
          <w:p w:rsidR="00F637C3" w:rsidRPr="00EB4E8A" w:rsidRDefault="00F637C3" w:rsidP="00F637C3">
            <w:pPr>
              <w:jc w:val="center"/>
              <w:rPr>
                <w:rFonts w:cs="Times New Roman"/>
                <w:sz w:val="28"/>
                <w:szCs w:val="28"/>
              </w:rPr>
            </w:pPr>
            <w:r w:rsidRPr="00EB4E8A">
              <w:rPr>
                <w:rFonts w:cs="Times New Roman"/>
                <w:sz w:val="28"/>
                <w:szCs w:val="28"/>
              </w:rPr>
              <w:t>14 октября</w:t>
            </w:r>
          </w:p>
        </w:tc>
        <w:tc>
          <w:tcPr>
            <w:tcW w:w="1275" w:type="dxa"/>
            <w:vAlign w:val="center"/>
          </w:tcPr>
          <w:p w:rsidR="00F637C3" w:rsidRPr="00F637C3"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EB4E8A" w:rsidRDefault="00F637C3" w:rsidP="00F637C3">
            <w:pPr>
              <w:rPr>
                <w:rFonts w:cs="Times New Roman"/>
                <w:sz w:val="28"/>
                <w:szCs w:val="28"/>
              </w:rPr>
            </w:pPr>
          </w:p>
        </w:tc>
        <w:tc>
          <w:tcPr>
            <w:tcW w:w="1560" w:type="dxa"/>
            <w:vAlign w:val="center"/>
          </w:tcPr>
          <w:p w:rsidR="00F637C3" w:rsidRPr="00F637C3" w:rsidRDefault="00F637C3" w:rsidP="00F637C3">
            <w:pPr>
              <w:rPr>
                <w:rFonts w:cs="Times New Roman"/>
                <w:sz w:val="28"/>
                <w:szCs w:val="28"/>
              </w:rPr>
            </w:pPr>
          </w:p>
        </w:tc>
      </w:tr>
      <w:tr w:rsidR="00F637C3" w:rsidRPr="00950AA9" w:rsidTr="00F637C3">
        <w:trPr>
          <w:trHeight w:val="57"/>
        </w:trPr>
        <w:tc>
          <w:tcPr>
            <w:tcW w:w="2694" w:type="dxa"/>
          </w:tcPr>
          <w:p w:rsidR="00F637C3" w:rsidRPr="00F637C3" w:rsidRDefault="00F637C3" w:rsidP="00F637C3">
            <w:pPr>
              <w:rPr>
                <w:rFonts w:cs="Times New Roman"/>
                <w:sz w:val="28"/>
                <w:szCs w:val="28"/>
                <w:lang w:val="ru-RU"/>
              </w:rPr>
            </w:pPr>
            <w:r w:rsidRPr="00F637C3">
              <w:rPr>
                <w:rFonts w:cs="Times New Roman"/>
                <w:sz w:val="28"/>
                <w:szCs w:val="28"/>
                <w:lang w:val="ru-RU"/>
              </w:rPr>
              <w:t>Русская литература для обучающихся школ с родным языком обучения</w:t>
            </w:r>
          </w:p>
        </w:tc>
        <w:tc>
          <w:tcPr>
            <w:tcW w:w="1701" w:type="dxa"/>
            <w:vAlign w:val="center"/>
          </w:tcPr>
          <w:p w:rsidR="00F637C3" w:rsidRPr="00950AA9" w:rsidRDefault="00F637C3" w:rsidP="00F637C3">
            <w:pPr>
              <w:rPr>
                <w:rFonts w:cs="Times New Roman"/>
                <w:sz w:val="28"/>
                <w:szCs w:val="28"/>
              </w:rPr>
            </w:pPr>
            <w:r>
              <w:rPr>
                <w:rFonts w:cs="Times New Roman"/>
                <w:sz w:val="28"/>
                <w:szCs w:val="28"/>
              </w:rPr>
              <w:t>15</w:t>
            </w:r>
            <w:r w:rsidRPr="00950AA9">
              <w:rPr>
                <w:rFonts w:cs="Times New Roman"/>
                <w:sz w:val="28"/>
                <w:szCs w:val="28"/>
              </w:rPr>
              <w:t xml:space="preserve"> октября</w:t>
            </w:r>
          </w:p>
        </w:tc>
        <w:tc>
          <w:tcPr>
            <w:tcW w:w="1701" w:type="dxa"/>
            <w:vAlign w:val="center"/>
          </w:tcPr>
          <w:p w:rsidR="00F637C3" w:rsidRPr="00950AA9" w:rsidRDefault="00F637C3" w:rsidP="00F637C3">
            <w:pPr>
              <w:rPr>
                <w:rFonts w:cs="Times New Roman"/>
                <w:sz w:val="28"/>
                <w:szCs w:val="28"/>
              </w:rPr>
            </w:pPr>
            <w:r>
              <w:rPr>
                <w:rFonts w:cs="Times New Roman"/>
                <w:sz w:val="28"/>
                <w:szCs w:val="28"/>
              </w:rPr>
              <w:t>15</w:t>
            </w:r>
            <w:r w:rsidRPr="00950AA9">
              <w:rPr>
                <w:rFonts w:cs="Times New Roman"/>
                <w:sz w:val="28"/>
                <w:szCs w:val="28"/>
              </w:rPr>
              <w:t xml:space="preserve">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950AA9" w:rsidRDefault="00F637C3" w:rsidP="00F637C3">
            <w:pPr>
              <w:rPr>
                <w:rFonts w:cs="Times New Roman"/>
                <w:sz w:val="28"/>
                <w:szCs w:val="28"/>
              </w:rPr>
            </w:pPr>
            <w:r>
              <w:rPr>
                <w:rFonts w:cs="Times New Roman"/>
                <w:sz w:val="28"/>
                <w:szCs w:val="28"/>
              </w:rPr>
              <w:t>15</w:t>
            </w:r>
            <w:r w:rsidRPr="00950AA9">
              <w:rPr>
                <w:rFonts w:cs="Times New Roman"/>
                <w:sz w:val="28"/>
                <w:szCs w:val="28"/>
              </w:rPr>
              <w:t xml:space="preserve">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Merge w:val="restart"/>
            <w:shd w:val="clear" w:color="auto" w:fill="FFFFFF"/>
          </w:tcPr>
          <w:p w:rsidR="00F637C3" w:rsidRPr="00950AA9" w:rsidRDefault="00F637C3" w:rsidP="00F637C3">
            <w:pPr>
              <w:rPr>
                <w:rFonts w:cs="Times New Roman"/>
                <w:sz w:val="28"/>
                <w:szCs w:val="28"/>
              </w:rPr>
            </w:pPr>
            <w:r w:rsidRPr="00950AA9">
              <w:rPr>
                <w:rFonts w:cs="Times New Roman"/>
                <w:sz w:val="28"/>
                <w:szCs w:val="28"/>
              </w:rPr>
              <w:t>Физическая культура</w:t>
            </w:r>
          </w:p>
        </w:tc>
        <w:tc>
          <w:tcPr>
            <w:tcW w:w="1701" w:type="dxa"/>
            <w:vAlign w:val="center"/>
          </w:tcPr>
          <w:p w:rsidR="00F637C3" w:rsidRPr="00950AA9" w:rsidRDefault="00F637C3" w:rsidP="00F637C3">
            <w:pPr>
              <w:rPr>
                <w:rFonts w:cs="Times New Roman"/>
                <w:sz w:val="28"/>
                <w:szCs w:val="28"/>
              </w:rPr>
            </w:pPr>
            <w:r>
              <w:rPr>
                <w:rFonts w:cs="Times New Roman"/>
                <w:sz w:val="28"/>
                <w:szCs w:val="28"/>
              </w:rPr>
              <w:t>17</w:t>
            </w:r>
            <w:r w:rsidRPr="00950AA9">
              <w:rPr>
                <w:rFonts w:cs="Times New Roman"/>
                <w:sz w:val="28"/>
                <w:szCs w:val="28"/>
              </w:rPr>
              <w:t xml:space="preserve"> октября</w:t>
            </w:r>
          </w:p>
          <w:p w:rsidR="00F637C3" w:rsidRPr="00950AA9" w:rsidRDefault="00F637C3" w:rsidP="00F637C3">
            <w:pPr>
              <w:rPr>
                <w:rFonts w:cs="Times New Roman"/>
                <w:sz w:val="28"/>
                <w:szCs w:val="28"/>
              </w:rPr>
            </w:pPr>
            <w:r w:rsidRPr="00950AA9">
              <w:rPr>
                <w:rFonts w:cs="Times New Roman"/>
                <w:sz w:val="28"/>
                <w:szCs w:val="28"/>
              </w:rPr>
              <w:t>(теоретико-методический тур)</w:t>
            </w:r>
          </w:p>
        </w:tc>
        <w:tc>
          <w:tcPr>
            <w:tcW w:w="1701" w:type="dxa"/>
            <w:vAlign w:val="center"/>
          </w:tcPr>
          <w:p w:rsidR="00F637C3" w:rsidRPr="00950AA9" w:rsidRDefault="00F637C3" w:rsidP="00F637C3">
            <w:pPr>
              <w:rPr>
                <w:rFonts w:cs="Times New Roman"/>
                <w:sz w:val="28"/>
                <w:szCs w:val="28"/>
              </w:rPr>
            </w:pPr>
            <w:r>
              <w:rPr>
                <w:rFonts w:cs="Times New Roman"/>
                <w:sz w:val="28"/>
                <w:szCs w:val="28"/>
              </w:rPr>
              <w:t>17</w:t>
            </w:r>
            <w:r w:rsidRPr="00950AA9">
              <w:rPr>
                <w:rFonts w:cs="Times New Roman"/>
                <w:sz w:val="28"/>
                <w:szCs w:val="28"/>
              </w:rPr>
              <w:t xml:space="preserve"> октября</w:t>
            </w:r>
          </w:p>
          <w:p w:rsidR="00F637C3" w:rsidRPr="00F637C3" w:rsidRDefault="00F637C3" w:rsidP="00F637C3">
            <w:pPr>
              <w:rPr>
                <w:rFonts w:cs="Times New Roman"/>
                <w:sz w:val="28"/>
                <w:szCs w:val="28"/>
              </w:rPr>
            </w:pP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950AA9" w:rsidRDefault="00F637C3" w:rsidP="00F637C3">
            <w:pPr>
              <w:rPr>
                <w:rFonts w:cs="Times New Roman"/>
                <w:sz w:val="28"/>
                <w:szCs w:val="28"/>
              </w:rPr>
            </w:pPr>
            <w:r>
              <w:rPr>
                <w:rFonts w:cs="Times New Roman"/>
                <w:sz w:val="28"/>
                <w:szCs w:val="28"/>
              </w:rPr>
              <w:t>17</w:t>
            </w:r>
            <w:r w:rsidRPr="00950AA9">
              <w:rPr>
                <w:rFonts w:cs="Times New Roman"/>
                <w:sz w:val="28"/>
                <w:szCs w:val="28"/>
              </w:rPr>
              <w:t xml:space="preserve"> октября</w:t>
            </w:r>
          </w:p>
          <w:p w:rsidR="00F637C3" w:rsidRPr="00F637C3" w:rsidRDefault="00F637C3" w:rsidP="00F637C3">
            <w:pPr>
              <w:rPr>
                <w:rFonts w:cs="Times New Roman"/>
                <w:sz w:val="28"/>
                <w:szCs w:val="28"/>
              </w:rPr>
            </w:pP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Merge/>
            <w:shd w:val="clear" w:color="auto" w:fill="FFFFFF"/>
          </w:tcPr>
          <w:p w:rsidR="00F637C3" w:rsidRPr="00950AA9" w:rsidRDefault="00F637C3" w:rsidP="00F637C3">
            <w:pPr>
              <w:rPr>
                <w:rFonts w:cs="Times New Roman"/>
                <w:sz w:val="28"/>
                <w:szCs w:val="28"/>
              </w:rPr>
            </w:pPr>
          </w:p>
        </w:tc>
        <w:tc>
          <w:tcPr>
            <w:tcW w:w="1701" w:type="dxa"/>
            <w:vAlign w:val="center"/>
          </w:tcPr>
          <w:p w:rsidR="00F637C3" w:rsidRPr="00950AA9" w:rsidRDefault="00F637C3" w:rsidP="00F637C3">
            <w:pPr>
              <w:rPr>
                <w:rFonts w:cs="Times New Roman"/>
                <w:sz w:val="28"/>
                <w:szCs w:val="28"/>
              </w:rPr>
            </w:pPr>
            <w:r>
              <w:rPr>
                <w:rFonts w:cs="Times New Roman"/>
                <w:sz w:val="28"/>
                <w:szCs w:val="28"/>
              </w:rPr>
              <w:t>18</w:t>
            </w:r>
            <w:r w:rsidRPr="00950AA9">
              <w:rPr>
                <w:rFonts w:cs="Times New Roman"/>
                <w:sz w:val="28"/>
                <w:szCs w:val="28"/>
              </w:rPr>
              <w:t xml:space="preserve"> октября (практический тур</w:t>
            </w:r>
          </w:p>
        </w:tc>
        <w:tc>
          <w:tcPr>
            <w:tcW w:w="1701" w:type="dxa"/>
            <w:vAlign w:val="center"/>
          </w:tcPr>
          <w:p w:rsidR="00F637C3" w:rsidRPr="00F637C3" w:rsidRDefault="00F637C3" w:rsidP="00F637C3">
            <w:pPr>
              <w:rPr>
                <w:rFonts w:cs="Times New Roman"/>
                <w:sz w:val="28"/>
                <w:szCs w:val="28"/>
              </w:rPr>
            </w:pPr>
            <w:r>
              <w:rPr>
                <w:rFonts w:cs="Times New Roman"/>
                <w:sz w:val="28"/>
                <w:szCs w:val="28"/>
              </w:rPr>
              <w:t>18</w:t>
            </w:r>
            <w:r w:rsidRPr="00950AA9">
              <w:rPr>
                <w:rFonts w:cs="Times New Roman"/>
                <w:sz w:val="28"/>
                <w:szCs w:val="28"/>
              </w:rPr>
              <w:t xml:space="preserve">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F637C3" w:rsidRDefault="00F637C3" w:rsidP="00F637C3">
            <w:pPr>
              <w:rPr>
                <w:rFonts w:cs="Times New Roman"/>
                <w:sz w:val="28"/>
                <w:szCs w:val="28"/>
              </w:rPr>
            </w:pPr>
            <w:r>
              <w:rPr>
                <w:rFonts w:cs="Times New Roman"/>
                <w:sz w:val="28"/>
                <w:szCs w:val="28"/>
              </w:rPr>
              <w:t>18</w:t>
            </w:r>
            <w:r w:rsidRPr="00950AA9">
              <w:rPr>
                <w:rFonts w:cs="Times New Roman"/>
                <w:sz w:val="28"/>
                <w:szCs w:val="28"/>
              </w:rPr>
              <w:t xml:space="preserve">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F637C3" w:rsidTr="00F637C3">
        <w:trPr>
          <w:trHeight w:val="57"/>
        </w:trPr>
        <w:tc>
          <w:tcPr>
            <w:tcW w:w="2694" w:type="dxa"/>
            <w:shd w:val="clear" w:color="auto" w:fill="FFFFFF"/>
          </w:tcPr>
          <w:p w:rsidR="00F637C3" w:rsidRPr="00950AA9" w:rsidRDefault="00F637C3" w:rsidP="00F637C3">
            <w:pPr>
              <w:rPr>
                <w:rFonts w:cs="Times New Roman"/>
                <w:sz w:val="28"/>
                <w:szCs w:val="28"/>
              </w:rPr>
            </w:pPr>
            <w:r w:rsidRPr="00950AA9">
              <w:rPr>
                <w:rFonts w:cs="Times New Roman"/>
                <w:sz w:val="28"/>
                <w:szCs w:val="28"/>
              </w:rPr>
              <w:t>Математика</w:t>
            </w:r>
          </w:p>
        </w:tc>
        <w:tc>
          <w:tcPr>
            <w:tcW w:w="1701" w:type="dxa"/>
            <w:vAlign w:val="center"/>
          </w:tcPr>
          <w:p w:rsidR="00F637C3" w:rsidRPr="00950AA9" w:rsidRDefault="00F637C3" w:rsidP="00F637C3">
            <w:pPr>
              <w:rPr>
                <w:rFonts w:cs="Times New Roman"/>
                <w:sz w:val="28"/>
                <w:szCs w:val="28"/>
              </w:rPr>
            </w:pPr>
            <w:r>
              <w:rPr>
                <w:rFonts w:cs="Times New Roman"/>
                <w:sz w:val="28"/>
                <w:szCs w:val="28"/>
              </w:rPr>
              <w:t>19</w:t>
            </w:r>
            <w:r w:rsidRPr="00950AA9">
              <w:rPr>
                <w:rFonts w:cs="Times New Roman"/>
                <w:sz w:val="28"/>
                <w:szCs w:val="28"/>
              </w:rPr>
              <w:t xml:space="preserve"> октября</w:t>
            </w:r>
          </w:p>
        </w:tc>
        <w:tc>
          <w:tcPr>
            <w:tcW w:w="6237" w:type="dxa"/>
            <w:gridSpan w:val="4"/>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на технологической платформе «Сириус.Курсы»</w:t>
            </w:r>
          </w:p>
        </w:tc>
      </w:tr>
      <w:tr w:rsidR="00F637C3" w:rsidRPr="00950AA9" w:rsidTr="00F637C3">
        <w:trPr>
          <w:trHeight w:val="57"/>
        </w:trPr>
        <w:tc>
          <w:tcPr>
            <w:tcW w:w="2694" w:type="dxa"/>
            <w:shd w:val="clear" w:color="auto" w:fill="FFFFFF"/>
          </w:tcPr>
          <w:p w:rsidR="00F637C3" w:rsidRPr="00950AA9" w:rsidRDefault="00F637C3" w:rsidP="00F637C3">
            <w:pPr>
              <w:rPr>
                <w:rFonts w:cs="Times New Roman"/>
                <w:sz w:val="28"/>
                <w:szCs w:val="28"/>
              </w:rPr>
            </w:pPr>
            <w:r>
              <w:rPr>
                <w:rFonts w:cs="Times New Roman"/>
                <w:sz w:val="28"/>
                <w:szCs w:val="28"/>
              </w:rPr>
              <w:t xml:space="preserve">Обществознание </w:t>
            </w:r>
          </w:p>
        </w:tc>
        <w:tc>
          <w:tcPr>
            <w:tcW w:w="1701" w:type="dxa"/>
            <w:vAlign w:val="center"/>
          </w:tcPr>
          <w:p w:rsidR="00F637C3" w:rsidRPr="00950AA9" w:rsidRDefault="00F637C3" w:rsidP="00F637C3">
            <w:pPr>
              <w:rPr>
                <w:rFonts w:cs="Times New Roman"/>
                <w:sz w:val="28"/>
                <w:szCs w:val="28"/>
              </w:rPr>
            </w:pPr>
            <w:r>
              <w:rPr>
                <w:rFonts w:cs="Times New Roman"/>
                <w:sz w:val="28"/>
                <w:szCs w:val="28"/>
              </w:rPr>
              <w:t>20</w:t>
            </w:r>
            <w:r w:rsidRPr="00950AA9">
              <w:rPr>
                <w:rFonts w:cs="Times New Roman"/>
                <w:sz w:val="28"/>
                <w:szCs w:val="28"/>
              </w:rPr>
              <w:t xml:space="preserve"> октября</w:t>
            </w:r>
          </w:p>
        </w:tc>
        <w:tc>
          <w:tcPr>
            <w:tcW w:w="1701" w:type="dxa"/>
            <w:vAlign w:val="center"/>
          </w:tcPr>
          <w:p w:rsidR="00F637C3" w:rsidRPr="00F637C3" w:rsidRDefault="00F637C3" w:rsidP="00F637C3">
            <w:pPr>
              <w:rPr>
                <w:rFonts w:cs="Times New Roman"/>
                <w:sz w:val="28"/>
                <w:szCs w:val="28"/>
              </w:rPr>
            </w:pPr>
            <w:r>
              <w:rPr>
                <w:rFonts w:cs="Times New Roman"/>
                <w:sz w:val="28"/>
                <w:szCs w:val="28"/>
              </w:rPr>
              <w:t>20</w:t>
            </w:r>
            <w:r w:rsidRPr="00950AA9">
              <w:rPr>
                <w:rFonts w:cs="Times New Roman"/>
                <w:sz w:val="28"/>
                <w:szCs w:val="28"/>
              </w:rPr>
              <w:t xml:space="preserve">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F637C3" w:rsidRDefault="00F637C3" w:rsidP="00F637C3">
            <w:pPr>
              <w:rPr>
                <w:rFonts w:cs="Times New Roman"/>
                <w:sz w:val="28"/>
                <w:szCs w:val="28"/>
              </w:rPr>
            </w:pPr>
            <w:r>
              <w:rPr>
                <w:rFonts w:cs="Times New Roman"/>
                <w:sz w:val="28"/>
                <w:szCs w:val="28"/>
              </w:rPr>
              <w:t>20</w:t>
            </w:r>
            <w:r w:rsidRPr="00950AA9">
              <w:rPr>
                <w:rFonts w:cs="Times New Roman"/>
                <w:sz w:val="28"/>
                <w:szCs w:val="28"/>
              </w:rPr>
              <w:t xml:space="preserve">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Merge w:val="restart"/>
            <w:shd w:val="clear" w:color="auto" w:fill="FFFFFF"/>
          </w:tcPr>
          <w:p w:rsidR="00F637C3" w:rsidRPr="00950AA9" w:rsidRDefault="00F637C3" w:rsidP="00F637C3">
            <w:pPr>
              <w:rPr>
                <w:rFonts w:cs="Times New Roman"/>
                <w:sz w:val="28"/>
                <w:szCs w:val="28"/>
              </w:rPr>
            </w:pPr>
            <w:r w:rsidRPr="00950AA9">
              <w:rPr>
                <w:rFonts w:cs="Times New Roman"/>
                <w:sz w:val="28"/>
                <w:szCs w:val="28"/>
              </w:rPr>
              <w:t>ОБЖ</w:t>
            </w:r>
          </w:p>
        </w:tc>
        <w:tc>
          <w:tcPr>
            <w:tcW w:w="1701" w:type="dxa"/>
            <w:vAlign w:val="center"/>
          </w:tcPr>
          <w:p w:rsidR="00F637C3" w:rsidRPr="00950AA9" w:rsidRDefault="00F637C3" w:rsidP="00F637C3">
            <w:pPr>
              <w:rPr>
                <w:rFonts w:cs="Times New Roman"/>
                <w:sz w:val="28"/>
                <w:szCs w:val="28"/>
              </w:rPr>
            </w:pPr>
            <w:r>
              <w:rPr>
                <w:rFonts w:cs="Times New Roman"/>
                <w:sz w:val="28"/>
                <w:szCs w:val="28"/>
              </w:rPr>
              <w:t>21</w:t>
            </w:r>
            <w:r w:rsidRPr="00950AA9">
              <w:rPr>
                <w:rFonts w:cs="Times New Roman"/>
                <w:sz w:val="28"/>
                <w:szCs w:val="28"/>
              </w:rPr>
              <w:t xml:space="preserve"> октября (теория)</w:t>
            </w:r>
          </w:p>
        </w:tc>
        <w:tc>
          <w:tcPr>
            <w:tcW w:w="1701" w:type="dxa"/>
            <w:vAlign w:val="center"/>
          </w:tcPr>
          <w:p w:rsidR="00F637C3" w:rsidRPr="00F637C3" w:rsidRDefault="00F637C3" w:rsidP="00F637C3">
            <w:pPr>
              <w:rPr>
                <w:rFonts w:cs="Times New Roman"/>
                <w:sz w:val="28"/>
                <w:szCs w:val="28"/>
              </w:rPr>
            </w:pPr>
            <w:r>
              <w:rPr>
                <w:rFonts w:cs="Times New Roman"/>
                <w:sz w:val="28"/>
                <w:szCs w:val="28"/>
              </w:rPr>
              <w:t>21</w:t>
            </w:r>
            <w:r w:rsidRPr="00950AA9">
              <w:rPr>
                <w:rFonts w:cs="Times New Roman"/>
                <w:sz w:val="28"/>
                <w:szCs w:val="28"/>
              </w:rPr>
              <w:t xml:space="preserve">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F637C3" w:rsidRDefault="00F637C3" w:rsidP="00F637C3">
            <w:pPr>
              <w:rPr>
                <w:rFonts w:cs="Times New Roman"/>
                <w:sz w:val="28"/>
                <w:szCs w:val="28"/>
              </w:rPr>
            </w:pPr>
            <w:r>
              <w:rPr>
                <w:rFonts w:cs="Times New Roman"/>
                <w:sz w:val="28"/>
                <w:szCs w:val="28"/>
              </w:rPr>
              <w:t>21</w:t>
            </w:r>
            <w:r w:rsidRPr="00950AA9">
              <w:rPr>
                <w:rFonts w:cs="Times New Roman"/>
                <w:sz w:val="28"/>
                <w:szCs w:val="28"/>
              </w:rPr>
              <w:t xml:space="preserve">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vMerge/>
            <w:shd w:val="clear" w:color="auto" w:fill="FFFFFF"/>
          </w:tcPr>
          <w:p w:rsidR="00F637C3" w:rsidRPr="00950AA9" w:rsidRDefault="00F637C3" w:rsidP="00F637C3">
            <w:pPr>
              <w:rPr>
                <w:rFonts w:cs="Times New Roman"/>
                <w:sz w:val="28"/>
                <w:szCs w:val="28"/>
              </w:rPr>
            </w:pPr>
          </w:p>
        </w:tc>
        <w:tc>
          <w:tcPr>
            <w:tcW w:w="1701" w:type="dxa"/>
            <w:vAlign w:val="center"/>
          </w:tcPr>
          <w:p w:rsidR="00F637C3" w:rsidRPr="00950AA9" w:rsidRDefault="00F637C3" w:rsidP="00F637C3">
            <w:pPr>
              <w:rPr>
                <w:rFonts w:cs="Times New Roman"/>
                <w:sz w:val="28"/>
                <w:szCs w:val="28"/>
              </w:rPr>
            </w:pPr>
            <w:r>
              <w:rPr>
                <w:rFonts w:cs="Times New Roman"/>
                <w:sz w:val="28"/>
                <w:szCs w:val="28"/>
              </w:rPr>
              <w:t>22</w:t>
            </w:r>
            <w:r w:rsidRPr="00950AA9">
              <w:rPr>
                <w:rFonts w:cs="Times New Roman"/>
                <w:sz w:val="28"/>
                <w:szCs w:val="28"/>
              </w:rPr>
              <w:t xml:space="preserve"> октября</w:t>
            </w:r>
          </w:p>
          <w:p w:rsidR="00F637C3" w:rsidRPr="00950AA9" w:rsidRDefault="00F637C3" w:rsidP="00F637C3">
            <w:pPr>
              <w:rPr>
                <w:rFonts w:cs="Times New Roman"/>
                <w:sz w:val="28"/>
                <w:szCs w:val="28"/>
              </w:rPr>
            </w:pPr>
            <w:r w:rsidRPr="00950AA9">
              <w:rPr>
                <w:rFonts w:cs="Times New Roman"/>
                <w:sz w:val="28"/>
                <w:szCs w:val="28"/>
              </w:rPr>
              <w:t>(практический тур)</w:t>
            </w:r>
          </w:p>
        </w:tc>
        <w:tc>
          <w:tcPr>
            <w:tcW w:w="1701" w:type="dxa"/>
            <w:vAlign w:val="center"/>
          </w:tcPr>
          <w:p w:rsidR="00F637C3" w:rsidRPr="00F637C3" w:rsidRDefault="00F637C3" w:rsidP="00F637C3">
            <w:pPr>
              <w:rPr>
                <w:rFonts w:cs="Times New Roman"/>
                <w:sz w:val="28"/>
                <w:szCs w:val="28"/>
              </w:rPr>
            </w:pPr>
            <w:r>
              <w:rPr>
                <w:rFonts w:cs="Times New Roman"/>
                <w:sz w:val="28"/>
                <w:szCs w:val="28"/>
              </w:rPr>
              <w:t>22</w:t>
            </w:r>
            <w:r w:rsidRPr="00950AA9">
              <w:rPr>
                <w:rFonts w:cs="Times New Roman"/>
                <w:sz w:val="28"/>
                <w:szCs w:val="28"/>
              </w:rPr>
              <w:t xml:space="preserve">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F637C3" w:rsidRDefault="00F637C3" w:rsidP="00F637C3">
            <w:pPr>
              <w:rPr>
                <w:rFonts w:cs="Times New Roman"/>
                <w:sz w:val="28"/>
                <w:szCs w:val="28"/>
              </w:rPr>
            </w:pPr>
            <w:r>
              <w:rPr>
                <w:rFonts w:cs="Times New Roman"/>
                <w:sz w:val="28"/>
                <w:szCs w:val="28"/>
              </w:rPr>
              <w:t>22</w:t>
            </w:r>
            <w:r w:rsidRPr="00950AA9">
              <w:rPr>
                <w:rFonts w:cs="Times New Roman"/>
                <w:sz w:val="28"/>
                <w:szCs w:val="28"/>
              </w:rPr>
              <w:t xml:space="preserve">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tcPr>
          <w:p w:rsidR="00F637C3" w:rsidRPr="00950AA9" w:rsidRDefault="00F637C3" w:rsidP="00F637C3">
            <w:pPr>
              <w:rPr>
                <w:rFonts w:cs="Times New Roman"/>
                <w:sz w:val="28"/>
                <w:szCs w:val="28"/>
              </w:rPr>
            </w:pPr>
            <w:r>
              <w:rPr>
                <w:rFonts w:cs="Times New Roman"/>
                <w:sz w:val="28"/>
                <w:szCs w:val="28"/>
              </w:rPr>
              <w:t>Право</w:t>
            </w:r>
          </w:p>
        </w:tc>
        <w:tc>
          <w:tcPr>
            <w:tcW w:w="1701" w:type="dxa"/>
            <w:vAlign w:val="center"/>
          </w:tcPr>
          <w:p w:rsidR="00F637C3" w:rsidRPr="00950AA9" w:rsidRDefault="00F637C3" w:rsidP="00F637C3">
            <w:pPr>
              <w:rPr>
                <w:rFonts w:cs="Times New Roman"/>
                <w:sz w:val="28"/>
                <w:szCs w:val="28"/>
              </w:rPr>
            </w:pPr>
            <w:r>
              <w:rPr>
                <w:rFonts w:cs="Times New Roman"/>
                <w:sz w:val="28"/>
                <w:szCs w:val="28"/>
              </w:rPr>
              <w:t>24</w:t>
            </w:r>
            <w:r w:rsidRPr="00950AA9">
              <w:rPr>
                <w:rFonts w:cs="Times New Roman"/>
                <w:sz w:val="28"/>
                <w:szCs w:val="28"/>
              </w:rPr>
              <w:t xml:space="preserve"> октября</w:t>
            </w:r>
          </w:p>
        </w:tc>
        <w:tc>
          <w:tcPr>
            <w:tcW w:w="1701" w:type="dxa"/>
            <w:vAlign w:val="center"/>
          </w:tcPr>
          <w:p w:rsidR="00F637C3" w:rsidRPr="00950AA9" w:rsidRDefault="00F637C3" w:rsidP="00F637C3">
            <w:pPr>
              <w:rPr>
                <w:rFonts w:cs="Times New Roman"/>
                <w:sz w:val="28"/>
                <w:szCs w:val="28"/>
              </w:rPr>
            </w:pPr>
            <w:r>
              <w:rPr>
                <w:rFonts w:cs="Times New Roman"/>
                <w:sz w:val="28"/>
                <w:szCs w:val="28"/>
              </w:rPr>
              <w:t>24</w:t>
            </w:r>
            <w:r w:rsidRPr="00950AA9">
              <w:rPr>
                <w:rFonts w:cs="Times New Roman"/>
                <w:sz w:val="28"/>
                <w:szCs w:val="28"/>
              </w:rPr>
              <w:t xml:space="preserve">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950AA9" w:rsidRDefault="00F637C3" w:rsidP="00F637C3">
            <w:pPr>
              <w:rPr>
                <w:rFonts w:cs="Times New Roman"/>
                <w:sz w:val="28"/>
                <w:szCs w:val="28"/>
              </w:rPr>
            </w:pPr>
            <w:r>
              <w:rPr>
                <w:rFonts w:cs="Times New Roman"/>
                <w:sz w:val="28"/>
                <w:szCs w:val="28"/>
              </w:rPr>
              <w:t>24</w:t>
            </w:r>
            <w:r w:rsidRPr="00950AA9">
              <w:rPr>
                <w:rFonts w:cs="Times New Roman"/>
                <w:sz w:val="28"/>
                <w:szCs w:val="28"/>
              </w:rPr>
              <w:t xml:space="preserve">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950AA9" w:rsidTr="00F637C3">
        <w:trPr>
          <w:trHeight w:val="57"/>
        </w:trPr>
        <w:tc>
          <w:tcPr>
            <w:tcW w:w="2694" w:type="dxa"/>
          </w:tcPr>
          <w:p w:rsidR="00F637C3" w:rsidRPr="00950AA9" w:rsidRDefault="00F637C3" w:rsidP="00F637C3">
            <w:pPr>
              <w:rPr>
                <w:rFonts w:cs="Times New Roman"/>
                <w:sz w:val="28"/>
                <w:szCs w:val="28"/>
              </w:rPr>
            </w:pPr>
            <w:r>
              <w:rPr>
                <w:rFonts w:cs="Times New Roman"/>
                <w:sz w:val="28"/>
                <w:szCs w:val="28"/>
              </w:rPr>
              <w:t>Русский язык</w:t>
            </w:r>
          </w:p>
        </w:tc>
        <w:tc>
          <w:tcPr>
            <w:tcW w:w="1701" w:type="dxa"/>
            <w:vAlign w:val="center"/>
          </w:tcPr>
          <w:p w:rsidR="00F637C3" w:rsidRPr="00950AA9" w:rsidRDefault="00F637C3" w:rsidP="00F637C3">
            <w:pPr>
              <w:rPr>
                <w:rFonts w:cs="Times New Roman"/>
                <w:sz w:val="28"/>
                <w:szCs w:val="28"/>
              </w:rPr>
            </w:pPr>
            <w:r>
              <w:rPr>
                <w:rFonts w:cs="Times New Roman"/>
                <w:sz w:val="28"/>
                <w:szCs w:val="28"/>
              </w:rPr>
              <w:t>25</w:t>
            </w:r>
            <w:r w:rsidRPr="00950AA9">
              <w:rPr>
                <w:rFonts w:cs="Times New Roman"/>
                <w:sz w:val="28"/>
                <w:szCs w:val="28"/>
              </w:rPr>
              <w:t xml:space="preserve"> октября</w:t>
            </w:r>
          </w:p>
          <w:p w:rsidR="00F637C3" w:rsidRPr="00950AA9" w:rsidRDefault="00F637C3" w:rsidP="00F637C3">
            <w:pPr>
              <w:rPr>
                <w:rFonts w:cs="Times New Roman"/>
                <w:sz w:val="28"/>
                <w:szCs w:val="28"/>
              </w:rPr>
            </w:pPr>
          </w:p>
        </w:tc>
        <w:tc>
          <w:tcPr>
            <w:tcW w:w="1701" w:type="dxa"/>
            <w:vAlign w:val="center"/>
          </w:tcPr>
          <w:p w:rsidR="00F637C3" w:rsidRPr="00950AA9" w:rsidRDefault="00F637C3" w:rsidP="00F637C3">
            <w:pPr>
              <w:rPr>
                <w:rFonts w:cs="Times New Roman"/>
                <w:sz w:val="28"/>
                <w:szCs w:val="28"/>
              </w:rPr>
            </w:pPr>
            <w:r>
              <w:rPr>
                <w:rFonts w:cs="Times New Roman"/>
                <w:sz w:val="28"/>
                <w:szCs w:val="28"/>
              </w:rPr>
              <w:t>25</w:t>
            </w:r>
            <w:r w:rsidRPr="00950AA9">
              <w:rPr>
                <w:rFonts w:cs="Times New Roman"/>
                <w:sz w:val="28"/>
                <w:szCs w:val="28"/>
              </w:rPr>
              <w:t xml:space="preserve"> октября</w:t>
            </w:r>
          </w:p>
          <w:p w:rsidR="00F637C3" w:rsidRPr="00950AA9" w:rsidRDefault="00F637C3" w:rsidP="00F637C3">
            <w:pPr>
              <w:rPr>
                <w:rFonts w:cs="Times New Roman"/>
                <w:sz w:val="28"/>
                <w:szCs w:val="28"/>
              </w:rPr>
            </w:pP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950AA9" w:rsidRDefault="00F637C3" w:rsidP="00F637C3">
            <w:pPr>
              <w:rPr>
                <w:rFonts w:cs="Times New Roman"/>
                <w:sz w:val="28"/>
                <w:szCs w:val="28"/>
              </w:rPr>
            </w:pPr>
            <w:r>
              <w:rPr>
                <w:rFonts w:cs="Times New Roman"/>
                <w:sz w:val="28"/>
                <w:szCs w:val="28"/>
              </w:rPr>
              <w:t>25</w:t>
            </w:r>
            <w:r w:rsidRPr="00950AA9">
              <w:rPr>
                <w:rFonts w:cs="Times New Roman"/>
                <w:sz w:val="28"/>
                <w:szCs w:val="28"/>
              </w:rPr>
              <w:t xml:space="preserve"> октября</w:t>
            </w:r>
          </w:p>
          <w:p w:rsidR="00F637C3" w:rsidRPr="00950AA9" w:rsidRDefault="00F637C3" w:rsidP="00F637C3">
            <w:pPr>
              <w:rPr>
                <w:rFonts w:cs="Times New Roman"/>
                <w:sz w:val="28"/>
                <w:szCs w:val="28"/>
              </w:rPr>
            </w:pP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r w:rsidR="00F637C3" w:rsidRPr="00F637C3" w:rsidTr="00F637C3">
        <w:trPr>
          <w:trHeight w:val="57"/>
        </w:trPr>
        <w:tc>
          <w:tcPr>
            <w:tcW w:w="2694" w:type="dxa"/>
            <w:shd w:val="clear" w:color="auto" w:fill="FFFFFF"/>
          </w:tcPr>
          <w:p w:rsidR="00F637C3" w:rsidRPr="00950AA9" w:rsidRDefault="00F637C3" w:rsidP="00F637C3">
            <w:pPr>
              <w:rPr>
                <w:rFonts w:cs="Times New Roman"/>
                <w:sz w:val="28"/>
                <w:szCs w:val="28"/>
              </w:rPr>
            </w:pPr>
            <w:r w:rsidRPr="00950AA9">
              <w:rPr>
                <w:rFonts w:cs="Times New Roman"/>
                <w:sz w:val="28"/>
                <w:szCs w:val="28"/>
              </w:rPr>
              <w:t>Информатика</w:t>
            </w:r>
          </w:p>
        </w:tc>
        <w:tc>
          <w:tcPr>
            <w:tcW w:w="1701" w:type="dxa"/>
            <w:vAlign w:val="center"/>
          </w:tcPr>
          <w:p w:rsidR="00F637C3" w:rsidRPr="00950AA9" w:rsidRDefault="00F637C3" w:rsidP="00F637C3">
            <w:pPr>
              <w:rPr>
                <w:rFonts w:cs="Times New Roman"/>
                <w:sz w:val="28"/>
                <w:szCs w:val="28"/>
              </w:rPr>
            </w:pPr>
            <w:r>
              <w:rPr>
                <w:rFonts w:cs="Times New Roman"/>
                <w:sz w:val="28"/>
                <w:szCs w:val="28"/>
              </w:rPr>
              <w:t>26</w:t>
            </w:r>
            <w:r w:rsidRPr="00950AA9">
              <w:rPr>
                <w:rFonts w:cs="Times New Roman"/>
                <w:sz w:val="28"/>
                <w:szCs w:val="28"/>
              </w:rPr>
              <w:t xml:space="preserve"> октября</w:t>
            </w:r>
          </w:p>
        </w:tc>
        <w:tc>
          <w:tcPr>
            <w:tcW w:w="6237" w:type="dxa"/>
            <w:gridSpan w:val="4"/>
            <w:vAlign w:val="center"/>
          </w:tcPr>
          <w:p w:rsidR="00F637C3" w:rsidRPr="00F637C3" w:rsidRDefault="00F637C3" w:rsidP="00F637C3">
            <w:pPr>
              <w:rPr>
                <w:rFonts w:cs="Times New Roman"/>
                <w:sz w:val="28"/>
                <w:szCs w:val="28"/>
                <w:lang w:val="ru-RU"/>
              </w:rPr>
            </w:pPr>
            <w:r w:rsidRPr="00F637C3">
              <w:rPr>
                <w:rFonts w:cs="Times New Roman"/>
                <w:sz w:val="28"/>
                <w:szCs w:val="28"/>
                <w:lang w:val="ru-RU"/>
              </w:rPr>
              <w:t>на технологической платформе «Сириус.Курсы»</w:t>
            </w:r>
          </w:p>
        </w:tc>
      </w:tr>
      <w:tr w:rsidR="00F637C3" w:rsidRPr="00950AA9" w:rsidTr="00F637C3">
        <w:trPr>
          <w:trHeight w:val="57"/>
        </w:trPr>
        <w:tc>
          <w:tcPr>
            <w:tcW w:w="2694" w:type="dxa"/>
            <w:shd w:val="clear" w:color="auto" w:fill="FFFFFF"/>
          </w:tcPr>
          <w:p w:rsidR="00F637C3" w:rsidRPr="00950AA9" w:rsidRDefault="00F637C3" w:rsidP="00F637C3">
            <w:pPr>
              <w:rPr>
                <w:rFonts w:cs="Times New Roman"/>
                <w:sz w:val="28"/>
                <w:szCs w:val="28"/>
              </w:rPr>
            </w:pPr>
            <w:r w:rsidRPr="00950AA9">
              <w:rPr>
                <w:rFonts w:cs="Times New Roman"/>
                <w:sz w:val="28"/>
                <w:szCs w:val="28"/>
              </w:rPr>
              <w:t>Технология</w:t>
            </w:r>
          </w:p>
        </w:tc>
        <w:tc>
          <w:tcPr>
            <w:tcW w:w="1701" w:type="dxa"/>
            <w:vAlign w:val="center"/>
          </w:tcPr>
          <w:p w:rsidR="00F637C3" w:rsidRPr="00950AA9" w:rsidRDefault="00F637C3" w:rsidP="00F637C3">
            <w:pPr>
              <w:rPr>
                <w:rFonts w:cs="Times New Roman"/>
                <w:sz w:val="28"/>
                <w:szCs w:val="28"/>
              </w:rPr>
            </w:pPr>
            <w:r>
              <w:rPr>
                <w:rFonts w:cs="Times New Roman"/>
                <w:sz w:val="28"/>
                <w:szCs w:val="28"/>
              </w:rPr>
              <w:t>27</w:t>
            </w:r>
            <w:r w:rsidRPr="00950AA9">
              <w:rPr>
                <w:rFonts w:cs="Times New Roman"/>
                <w:sz w:val="28"/>
                <w:szCs w:val="28"/>
              </w:rPr>
              <w:t xml:space="preserve"> октября (теория, практика)</w:t>
            </w:r>
          </w:p>
        </w:tc>
        <w:tc>
          <w:tcPr>
            <w:tcW w:w="1701" w:type="dxa"/>
            <w:vAlign w:val="center"/>
          </w:tcPr>
          <w:p w:rsidR="00F637C3" w:rsidRPr="00950AA9" w:rsidRDefault="00F637C3" w:rsidP="00F637C3">
            <w:pPr>
              <w:rPr>
                <w:rFonts w:cs="Times New Roman"/>
                <w:sz w:val="28"/>
                <w:szCs w:val="28"/>
              </w:rPr>
            </w:pPr>
            <w:r w:rsidRPr="00950AA9">
              <w:rPr>
                <w:rFonts w:cs="Times New Roman"/>
                <w:sz w:val="28"/>
                <w:szCs w:val="28"/>
              </w:rPr>
              <w:t>2</w:t>
            </w:r>
            <w:r>
              <w:rPr>
                <w:rFonts w:cs="Times New Roman"/>
                <w:sz w:val="28"/>
                <w:szCs w:val="28"/>
              </w:rPr>
              <w:t>7</w:t>
            </w:r>
            <w:r w:rsidRPr="00950AA9">
              <w:rPr>
                <w:rFonts w:cs="Times New Roman"/>
                <w:sz w:val="28"/>
                <w:szCs w:val="28"/>
              </w:rPr>
              <w:t xml:space="preserve"> октября</w:t>
            </w:r>
          </w:p>
        </w:tc>
        <w:tc>
          <w:tcPr>
            <w:tcW w:w="1275" w:type="dxa"/>
            <w:vAlign w:val="center"/>
          </w:tcPr>
          <w:p w:rsidR="00F637C3" w:rsidRPr="00950AA9" w:rsidRDefault="00F637C3" w:rsidP="00F637C3">
            <w:pPr>
              <w:rPr>
                <w:rFonts w:cs="Times New Roman"/>
                <w:sz w:val="28"/>
                <w:szCs w:val="28"/>
              </w:rPr>
            </w:pPr>
            <w:r w:rsidRPr="00F637C3">
              <w:rPr>
                <w:rFonts w:cs="Times New Roman"/>
                <w:sz w:val="28"/>
                <w:szCs w:val="28"/>
              </w:rPr>
              <w:t>8.00-9.00</w:t>
            </w:r>
          </w:p>
        </w:tc>
        <w:tc>
          <w:tcPr>
            <w:tcW w:w="1701" w:type="dxa"/>
            <w:vAlign w:val="center"/>
          </w:tcPr>
          <w:p w:rsidR="00F637C3" w:rsidRPr="00950AA9" w:rsidRDefault="00F637C3" w:rsidP="00F637C3">
            <w:pPr>
              <w:rPr>
                <w:rFonts w:cs="Times New Roman"/>
                <w:sz w:val="28"/>
                <w:szCs w:val="28"/>
              </w:rPr>
            </w:pPr>
            <w:r w:rsidRPr="00950AA9">
              <w:rPr>
                <w:rFonts w:cs="Times New Roman"/>
                <w:sz w:val="28"/>
                <w:szCs w:val="28"/>
              </w:rPr>
              <w:t>2</w:t>
            </w:r>
            <w:r>
              <w:rPr>
                <w:rFonts w:cs="Times New Roman"/>
                <w:sz w:val="28"/>
                <w:szCs w:val="28"/>
              </w:rPr>
              <w:t>7</w:t>
            </w:r>
            <w:r w:rsidRPr="00950AA9">
              <w:rPr>
                <w:rFonts w:cs="Times New Roman"/>
                <w:sz w:val="28"/>
                <w:szCs w:val="28"/>
              </w:rPr>
              <w:t xml:space="preserve"> октября</w:t>
            </w:r>
          </w:p>
        </w:tc>
        <w:tc>
          <w:tcPr>
            <w:tcW w:w="1560" w:type="dxa"/>
            <w:vAlign w:val="center"/>
          </w:tcPr>
          <w:p w:rsidR="00F637C3" w:rsidRPr="00950AA9" w:rsidRDefault="00F637C3" w:rsidP="00F637C3">
            <w:pPr>
              <w:rPr>
                <w:rFonts w:cs="Times New Roman"/>
                <w:sz w:val="28"/>
                <w:szCs w:val="28"/>
              </w:rPr>
            </w:pPr>
            <w:r w:rsidRPr="00F637C3">
              <w:rPr>
                <w:rFonts w:cs="Times New Roman"/>
                <w:sz w:val="28"/>
                <w:szCs w:val="28"/>
              </w:rPr>
              <w:t>16.00-17.00</w:t>
            </w:r>
          </w:p>
        </w:tc>
      </w:tr>
    </w:tbl>
    <w:p w:rsidR="002B0F5C" w:rsidRPr="00034468" w:rsidRDefault="002B0F5C" w:rsidP="002B0F5C">
      <w:pPr>
        <w:rPr>
          <w:rFonts w:cs="Times New Roman"/>
          <w:b/>
          <w:sz w:val="28"/>
          <w:szCs w:val="28"/>
        </w:rPr>
      </w:pPr>
    </w:p>
    <w:p w:rsidR="00E70501" w:rsidRPr="00E70501" w:rsidRDefault="00F76074" w:rsidP="00E70501">
      <w:pPr>
        <w:pStyle w:val="11"/>
        <w:shd w:val="clear" w:color="auto" w:fill="auto"/>
        <w:tabs>
          <w:tab w:val="left" w:pos="709"/>
          <w:tab w:val="right" w:pos="6510"/>
          <w:tab w:val="right" w:pos="9812"/>
        </w:tabs>
        <w:spacing w:line="276" w:lineRule="auto"/>
        <w:ind w:left="6804"/>
        <w:jc w:val="both"/>
        <w:rPr>
          <w:sz w:val="24"/>
          <w:szCs w:val="24"/>
          <w:lang w:val="ru-RU"/>
        </w:rPr>
      </w:pPr>
      <w:r>
        <w:rPr>
          <w:sz w:val="24"/>
          <w:szCs w:val="24"/>
          <w:lang w:val="ru-RU"/>
        </w:rPr>
        <w:br w:type="page"/>
      </w:r>
      <w:r w:rsidR="00E70501">
        <w:rPr>
          <w:sz w:val="24"/>
          <w:szCs w:val="24"/>
          <w:lang w:val="ru-RU"/>
        </w:rPr>
        <w:lastRenderedPageBreak/>
        <w:t xml:space="preserve">Приложение </w:t>
      </w:r>
      <w:r w:rsidR="00F20AFA">
        <w:rPr>
          <w:sz w:val="24"/>
          <w:szCs w:val="24"/>
          <w:lang w:val="ru-RU"/>
        </w:rPr>
        <w:t>5</w:t>
      </w:r>
    </w:p>
    <w:p w:rsidR="00E70501" w:rsidRPr="00E70501" w:rsidRDefault="00E70501" w:rsidP="00E70501">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к приказу УО</w:t>
      </w:r>
    </w:p>
    <w:p w:rsidR="002B0F5C" w:rsidRPr="002B0F5C" w:rsidRDefault="00E70501" w:rsidP="00E70501">
      <w:pPr>
        <w:spacing w:line="276" w:lineRule="auto"/>
        <w:ind w:left="4536" w:right="-1" w:firstLine="1134"/>
        <w:jc w:val="center"/>
        <w:rPr>
          <w:rFonts w:cs="Times New Roman"/>
          <w:b/>
          <w:sz w:val="26"/>
          <w:szCs w:val="26"/>
          <w:lang w:val="ru-RU"/>
        </w:rPr>
      </w:pPr>
      <w:r>
        <w:rPr>
          <w:lang w:val="ru-RU"/>
        </w:rPr>
        <w:t xml:space="preserve">  </w:t>
      </w:r>
      <w:r w:rsidRPr="00E70501">
        <w:rPr>
          <w:lang w:val="ru-RU"/>
        </w:rPr>
        <w:t>№_____ от _____ 20</w:t>
      </w:r>
      <w:r w:rsidR="008F324F">
        <w:rPr>
          <w:lang w:val="ru-RU"/>
        </w:rPr>
        <w:t>2</w:t>
      </w:r>
      <w:r w:rsidR="00F637C3">
        <w:rPr>
          <w:lang w:val="ru-RU"/>
        </w:rPr>
        <w:t>2</w:t>
      </w:r>
    </w:p>
    <w:p w:rsidR="00811C52" w:rsidRDefault="00811C52" w:rsidP="00F20AFA">
      <w:pPr>
        <w:ind w:right="-1"/>
        <w:jc w:val="center"/>
        <w:rPr>
          <w:rFonts w:cs="Times New Roman"/>
          <w:sz w:val="28"/>
          <w:szCs w:val="28"/>
          <w:lang w:val="ru-RU"/>
        </w:rPr>
      </w:pPr>
    </w:p>
    <w:p w:rsidR="00F20AFA" w:rsidRPr="00F20AFA" w:rsidRDefault="00F20AFA" w:rsidP="00F20AFA">
      <w:pPr>
        <w:ind w:right="-1"/>
        <w:jc w:val="center"/>
        <w:rPr>
          <w:rFonts w:cs="Times New Roman"/>
          <w:sz w:val="28"/>
          <w:szCs w:val="28"/>
          <w:lang w:val="ru-RU"/>
        </w:rPr>
      </w:pPr>
      <w:r w:rsidRPr="00F20AFA">
        <w:rPr>
          <w:rFonts w:cs="Times New Roman"/>
          <w:sz w:val="28"/>
          <w:szCs w:val="28"/>
          <w:lang w:val="ru-RU"/>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F20AFA" w:rsidRPr="00E435B4" w:rsidRDefault="00F20AFA" w:rsidP="00F20AFA">
      <w:pPr>
        <w:ind w:right="-1"/>
        <w:jc w:val="center"/>
        <w:rPr>
          <w:rFonts w:cs="Times New Roman"/>
          <w:sz w:val="28"/>
          <w:szCs w:val="28"/>
        </w:rPr>
      </w:pPr>
      <w:r w:rsidRPr="00E435B4">
        <w:rPr>
          <w:rFonts w:cs="Times New Roman"/>
          <w:sz w:val="28"/>
          <w:szCs w:val="28"/>
        </w:rPr>
        <w:t xml:space="preserve">в </w:t>
      </w:r>
      <w:r>
        <w:rPr>
          <w:rFonts w:cs="Times New Roman"/>
          <w:sz w:val="28"/>
          <w:szCs w:val="28"/>
        </w:rPr>
        <w:t>202</w:t>
      </w:r>
      <w:r w:rsidR="00F637C3">
        <w:rPr>
          <w:rFonts w:cs="Times New Roman"/>
          <w:sz w:val="28"/>
          <w:szCs w:val="28"/>
          <w:lang w:val="ru-RU"/>
        </w:rPr>
        <w:t>2</w:t>
      </w:r>
      <w:r>
        <w:rPr>
          <w:rFonts w:cs="Times New Roman"/>
          <w:sz w:val="28"/>
          <w:szCs w:val="28"/>
        </w:rPr>
        <w:t xml:space="preserve"> - </w:t>
      </w:r>
      <w:r w:rsidRPr="00E435B4">
        <w:rPr>
          <w:rFonts w:cs="Times New Roman"/>
          <w:sz w:val="28"/>
          <w:szCs w:val="28"/>
        </w:rPr>
        <w:t>20</w:t>
      </w:r>
      <w:r>
        <w:rPr>
          <w:rFonts w:cs="Times New Roman"/>
          <w:sz w:val="28"/>
          <w:szCs w:val="28"/>
        </w:rPr>
        <w:t>2</w:t>
      </w:r>
      <w:r w:rsidR="00F637C3">
        <w:rPr>
          <w:rFonts w:cs="Times New Roman"/>
          <w:sz w:val="28"/>
          <w:szCs w:val="28"/>
          <w:lang w:val="ru-RU"/>
        </w:rPr>
        <w:t>3</w:t>
      </w:r>
      <w:r w:rsidRPr="00E435B4">
        <w:rPr>
          <w:rFonts w:cs="Times New Roman"/>
          <w:sz w:val="28"/>
          <w:szCs w:val="28"/>
        </w:rPr>
        <w:t xml:space="preserve"> учебном году</w:t>
      </w:r>
    </w:p>
    <w:p w:rsidR="00F20AFA" w:rsidRPr="00034468" w:rsidRDefault="00F20AFA" w:rsidP="00F20AFA">
      <w:pPr>
        <w:ind w:right="-1"/>
        <w:jc w:val="center"/>
        <w:rPr>
          <w:rFonts w:cs="Times New Roman"/>
          <w:b/>
          <w:sz w:val="26"/>
          <w:szCs w:val="26"/>
        </w:rPr>
      </w:pPr>
    </w:p>
    <w:p w:rsidR="00F20AFA" w:rsidRPr="00925D44" w:rsidRDefault="00F20AFA" w:rsidP="00F20AFA">
      <w:pPr>
        <w:numPr>
          <w:ilvl w:val="0"/>
          <w:numId w:val="24"/>
        </w:numPr>
        <w:tabs>
          <w:tab w:val="left" w:pos="756"/>
        </w:tabs>
        <w:suppressAutoHyphens w:val="0"/>
        <w:ind w:firstLine="692"/>
        <w:jc w:val="both"/>
        <w:rPr>
          <w:rFonts w:cs="Times New Roman"/>
          <w:sz w:val="28"/>
          <w:szCs w:val="28"/>
          <w:lang w:val="x-none" w:eastAsia="x-none"/>
        </w:rPr>
      </w:pPr>
      <w:r w:rsidRPr="00034468">
        <w:rPr>
          <w:rFonts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Pr>
          <w:rFonts w:cs="Times New Roman"/>
          <w:sz w:val="28"/>
          <w:szCs w:val="28"/>
          <w:lang w:val="x-none" w:eastAsia="x-none"/>
        </w:rPr>
        <w:t>всероссийской</w:t>
      </w:r>
      <w:r w:rsidRPr="00034468">
        <w:rPr>
          <w:rFonts w:cs="Times New Roman"/>
          <w:sz w:val="28"/>
          <w:szCs w:val="28"/>
          <w:lang w:val="x-none" w:eastAsia="x-none"/>
        </w:rPr>
        <w:t xml:space="preserve"> и </w:t>
      </w:r>
      <w:r>
        <w:rPr>
          <w:rFonts w:cs="Times New Roman"/>
          <w:sz w:val="28"/>
          <w:szCs w:val="28"/>
          <w:lang w:val="x-none" w:eastAsia="x-none"/>
        </w:rPr>
        <w:t>республиканской</w:t>
      </w:r>
      <w:r w:rsidRPr="00034468">
        <w:rPr>
          <w:rFonts w:cs="Times New Roman"/>
          <w:sz w:val="28"/>
          <w:szCs w:val="28"/>
          <w:lang w:val="x-none" w:eastAsia="x-none"/>
        </w:rPr>
        <w:t xml:space="preserve"> олимпиад школьников в </w:t>
      </w:r>
      <w:r w:rsidRPr="00C11733">
        <w:rPr>
          <w:rFonts w:cs="Times New Roman"/>
          <w:sz w:val="28"/>
          <w:szCs w:val="28"/>
          <w:lang w:val="x-none" w:eastAsia="x-none"/>
        </w:rPr>
        <w:t>202</w:t>
      </w:r>
      <w:r w:rsidR="00F637C3">
        <w:rPr>
          <w:rFonts w:cs="Times New Roman"/>
          <w:sz w:val="28"/>
          <w:szCs w:val="28"/>
          <w:lang w:val="ru-RU" w:eastAsia="x-none"/>
        </w:rPr>
        <w:t>2</w:t>
      </w:r>
      <w:r w:rsidRPr="00F20AFA">
        <w:rPr>
          <w:rFonts w:cs="Times New Roman"/>
          <w:sz w:val="28"/>
          <w:szCs w:val="28"/>
          <w:lang w:val="ru-RU" w:eastAsia="x-none"/>
        </w:rPr>
        <w:t>-</w:t>
      </w:r>
      <w:r w:rsidRPr="00C11733">
        <w:rPr>
          <w:rFonts w:cs="Times New Roman"/>
          <w:sz w:val="28"/>
          <w:szCs w:val="28"/>
          <w:lang w:val="x-none" w:eastAsia="x-none"/>
        </w:rPr>
        <w:t>202</w:t>
      </w:r>
      <w:r w:rsidR="00F637C3">
        <w:rPr>
          <w:rFonts w:cs="Times New Roman"/>
          <w:sz w:val="28"/>
          <w:szCs w:val="28"/>
          <w:lang w:val="ru-RU" w:eastAsia="x-none"/>
        </w:rPr>
        <w:t>3</w:t>
      </w:r>
      <w:r>
        <w:rPr>
          <w:rFonts w:cs="Times New Roman"/>
          <w:sz w:val="28"/>
          <w:szCs w:val="28"/>
          <w:lang w:val="x-none" w:eastAsia="x-none"/>
        </w:rPr>
        <w:t xml:space="preserve"> </w:t>
      </w:r>
      <w:r w:rsidRPr="00034468">
        <w:rPr>
          <w:rFonts w:cs="Times New Roman"/>
          <w:sz w:val="28"/>
          <w:szCs w:val="28"/>
          <w:lang w:val="x-none" w:eastAsia="x-none"/>
        </w:rPr>
        <w:t>учебном году (далее</w:t>
      </w:r>
      <w:r w:rsidRPr="00F20AFA">
        <w:rPr>
          <w:rFonts w:cs="Times New Roman"/>
          <w:sz w:val="28"/>
          <w:szCs w:val="28"/>
          <w:lang w:val="ru-RU" w:eastAsia="x-none"/>
        </w:rPr>
        <w:t xml:space="preserve"> – </w:t>
      </w:r>
      <w:r w:rsidRPr="00925D44">
        <w:rPr>
          <w:rFonts w:cs="Times New Roman"/>
          <w:sz w:val="28"/>
          <w:szCs w:val="28"/>
          <w:lang w:val="x-none" w:eastAsia="x-none"/>
        </w:rPr>
        <w:t>Организатор) назначается приказом отдела (управления) образования исполнительного комитета муниципального образования</w:t>
      </w:r>
      <w:r>
        <w:rPr>
          <w:rFonts w:cs="Times New Roman"/>
          <w:sz w:val="28"/>
          <w:szCs w:val="28"/>
          <w:lang w:val="x-none" w:eastAsia="x-none"/>
        </w:rPr>
        <w:t>.</w:t>
      </w:r>
    </w:p>
    <w:p w:rsidR="00F20AFA" w:rsidRPr="00034468" w:rsidRDefault="00F20AFA" w:rsidP="00F20AFA">
      <w:pPr>
        <w:numPr>
          <w:ilvl w:val="0"/>
          <w:numId w:val="24"/>
        </w:numPr>
        <w:tabs>
          <w:tab w:val="left" w:pos="756"/>
        </w:tabs>
        <w:suppressAutoHyphens w:val="0"/>
        <w:ind w:firstLine="692"/>
        <w:jc w:val="both"/>
        <w:rPr>
          <w:rFonts w:cs="Times New Roman"/>
          <w:sz w:val="28"/>
          <w:szCs w:val="28"/>
          <w:lang w:val="x-none" w:eastAsia="x-none"/>
        </w:rPr>
      </w:pPr>
      <w:r>
        <w:rPr>
          <w:rFonts w:cs="Times New Roman"/>
          <w:sz w:val="28"/>
          <w:szCs w:val="28"/>
          <w:lang w:val="x-none" w:eastAsia="x-none"/>
        </w:rPr>
        <w:t>Ответственный</w:t>
      </w:r>
      <w:r w:rsidRPr="00034468">
        <w:rPr>
          <w:rFonts w:cs="Times New Roman"/>
          <w:sz w:val="28"/>
          <w:szCs w:val="28"/>
          <w:lang w:val="x-none" w:eastAsia="x-none"/>
        </w:rPr>
        <w:t xml:space="preserve"> за организацию в муниципальных образованиях проведения школьного этапа </w:t>
      </w:r>
      <w:r>
        <w:rPr>
          <w:rFonts w:cs="Times New Roman"/>
          <w:sz w:val="28"/>
          <w:szCs w:val="28"/>
          <w:lang w:val="x-none" w:eastAsia="x-none"/>
        </w:rPr>
        <w:t>всероссийской</w:t>
      </w:r>
      <w:r w:rsidRPr="00034468">
        <w:rPr>
          <w:rFonts w:cs="Times New Roman"/>
          <w:sz w:val="28"/>
          <w:szCs w:val="28"/>
          <w:lang w:val="x-none" w:eastAsia="x-none"/>
        </w:rPr>
        <w:t xml:space="preserve"> и </w:t>
      </w:r>
      <w:r>
        <w:rPr>
          <w:rFonts w:cs="Times New Roman"/>
          <w:sz w:val="28"/>
          <w:szCs w:val="28"/>
          <w:lang w:val="x-none" w:eastAsia="x-none"/>
        </w:rPr>
        <w:t>республиканской</w:t>
      </w:r>
      <w:r w:rsidRPr="00034468">
        <w:rPr>
          <w:rFonts w:cs="Times New Roman"/>
          <w:sz w:val="28"/>
          <w:szCs w:val="28"/>
          <w:lang w:val="x-none" w:eastAsia="x-none"/>
        </w:rPr>
        <w:t xml:space="preserve"> олимпиад школьников отвечает:</w:t>
      </w:r>
    </w:p>
    <w:p w:rsidR="00F20AFA" w:rsidRPr="00034468" w:rsidRDefault="00F20AFA" w:rsidP="00F20AFA">
      <w:pPr>
        <w:ind w:firstLine="692"/>
        <w:jc w:val="both"/>
        <w:rPr>
          <w:rFonts w:cs="Times New Roman"/>
          <w:sz w:val="28"/>
          <w:szCs w:val="28"/>
          <w:lang w:val="x-none" w:eastAsia="x-none"/>
        </w:rPr>
      </w:pPr>
      <w:r w:rsidRPr="00034468">
        <w:rPr>
          <w:rFonts w:cs="Times New Roman"/>
          <w:sz w:val="28"/>
          <w:szCs w:val="28"/>
          <w:lang w:val="x-none" w:eastAsia="x-none"/>
        </w:rPr>
        <w:t>за достоверность контактных реквизитов Организатора (район, ФИО, должность, контактный телефон, адрес электронной почты);</w:t>
      </w:r>
    </w:p>
    <w:p w:rsidR="00F20AFA" w:rsidRPr="00034468" w:rsidRDefault="00F20AFA" w:rsidP="00F20AFA">
      <w:pPr>
        <w:tabs>
          <w:tab w:val="left" w:pos="756"/>
        </w:tabs>
        <w:ind w:firstLine="709"/>
        <w:jc w:val="both"/>
        <w:rPr>
          <w:rFonts w:cs="Times New Roman"/>
          <w:sz w:val="28"/>
          <w:szCs w:val="28"/>
          <w:lang w:val="x-none" w:eastAsia="x-none"/>
        </w:rPr>
      </w:pPr>
      <w:r w:rsidRPr="00034468">
        <w:rPr>
          <w:rFonts w:cs="Times New Roman"/>
          <w:sz w:val="28"/>
          <w:szCs w:val="28"/>
          <w:lang w:val="x-none" w:eastAsia="x-none"/>
        </w:rPr>
        <w:t xml:space="preserve">за своевременное получение заданий школьного этапа </w:t>
      </w:r>
      <w:r>
        <w:rPr>
          <w:rFonts w:cs="Times New Roman"/>
          <w:sz w:val="28"/>
          <w:szCs w:val="28"/>
          <w:lang w:val="x-none" w:eastAsia="x-none"/>
        </w:rPr>
        <w:t>всероссийской</w:t>
      </w:r>
      <w:r w:rsidRPr="00034468">
        <w:rPr>
          <w:rFonts w:cs="Times New Roman"/>
          <w:sz w:val="28"/>
          <w:szCs w:val="28"/>
          <w:lang w:val="x-none" w:eastAsia="x-none"/>
        </w:rPr>
        <w:t xml:space="preserve"> и </w:t>
      </w:r>
      <w:r>
        <w:rPr>
          <w:rFonts w:cs="Times New Roman"/>
          <w:sz w:val="28"/>
          <w:szCs w:val="28"/>
          <w:lang w:val="x-none" w:eastAsia="x-none"/>
        </w:rPr>
        <w:t>республиканской</w:t>
      </w:r>
      <w:r w:rsidRPr="00034468">
        <w:rPr>
          <w:rFonts w:cs="Times New Roman"/>
          <w:sz w:val="28"/>
          <w:szCs w:val="28"/>
          <w:lang w:val="x-none" w:eastAsia="x-none"/>
        </w:rPr>
        <w:t xml:space="preserve"> олимпиад и ключей к ним;</w:t>
      </w:r>
    </w:p>
    <w:p w:rsidR="00F20AFA" w:rsidRPr="00034468" w:rsidRDefault="00F20AFA" w:rsidP="00F20AFA">
      <w:pPr>
        <w:tabs>
          <w:tab w:val="left" w:pos="756"/>
        </w:tabs>
        <w:ind w:firstLine="709"/>
        <w:jc w:val="both"/>
        <w:rPr>
          <w:rFonts w:cs="Times New Roman"/>
          <w:sz w:val="28"/>
          <w:szCs w:val="28"/>
          <w:lang w:val="x-none" w:eastAsia="x-none"/>
        </w:rPr>
      </w:pPr>
      <w:r w:rsidRPr="00034468">
        <w:rPr>
          <w:rFonts w:cs="Times New Roman"/>
          <w:sz w:val="28"/>
          <w:szCs w:val="28"/>
          <w:lang w:val="x-none" w:eastAsia="x-none"/>
        </w:rPr>
        <w:t xml:space="preserve">за своевременную передачу комплектов заданий школьного этапа </w:t>
      </w:r>
      <w:r>
        <w:rPr>
          <w:rFonts w:cs="Times New Roman"/>
          <w:sz w:val="28"/>
          <w:szCs w:val="28"/>
          <w:lang w:val="x-none" w:eastAsia="x-none"/>
        </w:rPr>
        <w:t>всероссийской</w:t>
      </w:r>
      <w:r w:rsidRPr="00034468">
        <w:rPr>
          <w:rFonts w:cs="Times New Roman"/>
          <w:sz w:val="28"/>
          <w:szCs w:val="28"/>
          <w:lang w:val="x-none" w:eastAsia="x-none"/>
        </w:rPr>
        <w:t xml:space="preserve"> и </w:t>
      </w:r>
      <w:r>
        <w:rPr>
          <w:rFonts w:cs="Times New Roman"/>
          <w:sz w:val="28"/>
          <w:szCs w:val="28"/>
          <w:lang w:val="x-none" w:eastAsia="x-none"/>
        </w:rPr>
        <w:t>республиканской</w:t>
      </w:r>
      <w:r w:rsidRPr="00034468">
        <w:rPr>
          <w:rFonts w:cs="Times New Roman"/>
          <w:sz w:val="28"/>
          <w:szCs w:val="28"/>
          <w:lang w:val="x-none" w:eastAsia="x-none"/>
        </w:rPr>
        <w:t xml:space="preserve"> олимпиад и ключей к ним  представителям оргкомитета общеобразовательных учреждений;</w:t>
      </w:r>
    </w:p>
    <w:p w:rsidR="00F20AFA" w:rsidRPr="00034468" w:rsidRDefault="00F20AFA" w:rsidP="00F20AFA">
      <w:pPr>
        <w:tabs>
          <w:tab w:val="left" w:pos="756"/>
        </w:tabs>
        <w:ind w:left="692"/>
        <w:jc w:val="both"/>
        <w:rPr>
          <w:rFonts w:cs="Times New Roman"/>
          <w:sz w:val="28"/>
          <w:szCs w:val="28"/>
          <w:lang w:val="x-none" w:eastAsia="x-none"/>
        </w:rPr>
      </w:pPr>
      <w:r w:rsidRPr="00034468">
        <w:rPr>
          <w:rFonts w:cs="Times New Roman"/>
          <w:sz w:val="28"/>
          <w:szCs w:val="28"/>
          <w:lang w:val="x-none" w:eastAsia="x-none"/>
        </w:rPr>
        <w:t>за обеспечение сохранности и конфиденциальности полученных материалов;</w:t>
      </w:r>
    </w:p>
    <w:p w:rsidR="00F20AFA" w:rsidRPr="00034468" w:rsidRDefault="00F20AFA" w:rsidP="00F20AFA">
      <w:pPr>
        <w:tabs>
          <w:tab w:val="left" w:pos="-142"/>
        </w:tabs>
        <w:ind w:firstLine="709"/>
        <w:jc w:val="both"/>
        <w:rPr>
          <w:rFonts w:cs="Times New Roman"/>
          <w:sz w:val="28"/>
          <w:szCs w:val="28"/>
          <w:lang w:val="x-none" w:eastAsia="x-none"/>
        </w:rPr>
      </w:pPr>
      <w:r w:rsidRPr="00F20AFA">
        <w:rPr>
          <w:rFonts w:cs="Times New Roman"/>
          <w:sz w:val="28"/>
          <w:szCs w:val="28"/>
          <w:lang w:val="ru-RU" w:eastAsia="x-none"/>
        </w:rPr>
        <w:t xml:space="preserve">за своевременное размещение </w:t>
      </w:r>
      <w:r w:rsidRPr="00F20AFA">
        <w:rPr>
          <w:rFonts w:cs="Times New Roman"/>
          <w:sz w:val="28"/>
          <w:szCs w:val="28"/>
          <w:lang w:val="ru-RU"/>
        </w:rPr>
        <w:t>заданий школьного этапа всероссийской и республиканской олимпиад школьников, ключей и критериев оценивания заданий на следующий календарный день после написания олимпиады согласно графику на официальных сайтах органов местного самоуправления, осуществляющих управление в сфере образования в сети Интернет.</w:t>
      </w:r>
    </w:p>
    <w:p w:rsidR="00F20AFA" w:rsidRPr="00F20AFA" w:rsidRDefault="00F20AFA" w:rsidP="00F20AFA">
      <w:pPr>
        <w:widowControl/>
        <w:numPr>
          <w:ilvl w:val="0"/>
          <w:numId w:val="24"/>
        </w:numPr>
        <w:suppressAutoHyphens w:val="0"/>
        <w:ind w:firstLine="692"/>
        <w:jc w:val="both"/>
        <w:rPr>
          <w:rFonts w:cs="Times New Roman"/>
          <w:sz w:val="28"/>
          <w:szCs w:val="28"/>
          <w:lang w:val="ru-RU"/>
        </w:rPr>
      </w:pPr>
      <w:r w:rsidRPr="00F20AFA">
        <w:rPr>
          <w:rFonts w:cs="Times New Roman"/>
          <w:sz w:val="28"/>
          <w:szCs w:val="28"/>
          <w:lang w:val="ru-RU"/>
        </w:rPr>
        <w:t xml:space="preserve">Рассылка заданий школьного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почтового адреса  </w:t>
      </w:r>
      <w:r>
        <w:rPr>
          <w:rStyle w:val="aa"/>
          <w:rFonts w:cs="Times New Roman"/>
          <w:sz w:val="28"/>
          <w:szCs w:val="28"/>
        </w:rPr>
        <w:t>rocolymp</w:t>
      </w:r>
      <w:r w:rsidRPr="00F20AFA">
        <w:rPr>
          <w:rStyle w:val="aa"/>
          <w:rFonts w:cs="Times New Roman"/>
          <w:sz w:val="28"/>
          <w:szCs w:val="28"/>
          <w:lang w:val="ru-RU"/>
        </w:rPr>
        <w:t>@</w:t>
      </w:r>
      <w:r>
        <w:rPr>
          <w:rStyle w:val="aa"/>
          <w:rFonts w:cs="Times New Roman"/>
          <w:sz w:val="28"/>
          <w:szCs w:val="28"/>
        </w:rPr>
        <w:t>mail</w:t>
      </w:r>
      <w:r w:rsidRPr="00F20AFA">
        <w:rPr>
          <w:rStyle w:val="aa"/>
          <w:rFonts w:cs="Times New Roman"/>
          <w:sz w:val="28"/>
          <w:szCs w:val="28"/>
          <w:lang w:val="ru-RU"/>
        </w:rPr>
        <w:t>.</w:t>
      </w:r>
      <w:r>
        <w:rPr>
          <w:rStyle w:val="aa"/>
          <w:rFonts w:cs="Times New Roman"/>
          <w:sz w:val="28"/>
          <w:szCs w:val="28"/>
        </w:rPr>
        <w:t>ru</w:t>
      </w:r>
      <w:r w:rsidRPr="00F20AFA">
        <w:rPr>
          <w:rFonts w:cs="Times New Roman"/>
          <w:sz w:val="28"/>
          <w:szCs w:val="28"/>
          <w:lang w:val="ru-RU"/>
        </w:rPr>
        <w:t xml:space="preserve"> на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p>
    <w:p w:rsidR="00F20AFA" w:rsidRPr="00034468" w:rsidRDefault="00F20AFA" w:rsidP="00F20AFA">
      <w:pPr>
        <w:ind w:firstLine="692"/>
        <w:jc w:val="both"/>
        <w:rPr>
          <w:rFonts w:cs="Times New Roman"/>
          <w:sz w:val="28"/>
          <w:szCs w:val="28"/>
          <w:lang w:val="x-none" w:eastAsia="x-none"/>
        </w:rPr>
      </w:pPr>
      <w:r w:rsidRPr="00034468">
        <w:rPr>
          <w:rFonts w:cs="Times New Roman"/>
          <w:sz w:val="28"/>
          <w:szCs w:val="28"/>
          <w:lang w:val="x-none" w:eastAsia="x-none"/>
        </w:rPr>
        <w:t xml:space="preserve">Задания или ключи к ним высылаются одним файлом в архивированном виде в формате *.гаг с названием, соответствующим предмету олимпиады. Каждый архив содержит файлы в формате </w:t>
      </w:r>
      <w:r w:rsidRPr="00F20AFA">
        <w:rPr>
          <w:rFonts w:cs="Times New Roman"/>
          <w:bCs/>
          <w:i/>
          <w:iCs/>
          <w:spacing w:val="10"/>
          <w:sz w:val="28"/>
          <w:szCs w:val="28"/>
          <w:shd w:val="clear" w:color="auto" w:fill="FFFFFF"/>
          <w:lang w:val="ru-RU" w:eastAsia="x-none"/>
        </w:rPr>
        <w:t>*.</w:t>
      </w:r>
      <w:r w:rsidRPr="00034468">
        <w:rPr>
          <w:rFonts w:cs="Times New Roman"/>
          <w:bCs/>
          <w:i/>
          <w:iCs/>
          <w:spacing w:val="10"/>
          <w:sz w:val="28"/>
          <w:szCs w:val="28"/>
          <w:shd w:val="clear" w:color="auto" w:fill="FFFFFF"/>
          <w:lang w:eastAsia="x-none"/>
        </w:rPr>
        <w:t>doc</w:t>
      </w:r>
      <w:r w:rsidRPr="00034468">
        <w:rPr>
          <w:rFonts w:cs="Times New Roman"/>
          <w:sz w:val="28"/>
          <w:szCs w:val="28"/>
          <w:lang w:val="x-none" w:eastAsia="x-none"/>
        </w:rPr>
        <w:t xml:space="preserve"> с заданиями или ключами к ним по заявленным параллелям. </w:t>
      </w:r>
    </w:p>
    <w:p w:rsidR="00F20AFA" w:rsidRPr="00034468" w:rsidRDefault="00F20AFA" w:rsidP="00F20AFA">
      <w:pPr>
        <w:widowControl/>
        <w:numPr>
          <w:ilvl w:val="0"/>
          <w:numId w:val="24"/>
        </w:numPr>
        <w:suppressAutoHyphens w:val="0"/>
        <w:ind w:firstLine="692"/>
        <w:jc w:val="both"/>
        <w:rPr>
          <w:rFonts w:cs="Times New Roman"/>
          <w:sz w:val="28"/>
          <w:szCs w:val="28"/>
          <w:lang w:val="x-none" w:eastAsia="x-none"/>
        </w:rPr>
      </w:pPr>
      <w:r w:rsidRPr="00F20AFA">
        <w:rPr>
          <w:rFonts w:cs="Times New Roman"/>
          <w:sz w:val="28"/>
          <w:szCs w:val="28"/>
          <w:lang w:val="ru-RU"/>
        </w:rPr>
        <w:t>Организатор</w:t>
      </w:r>
      <w:r w:rsidRPr="00034468">
        <w:rPr>
          <w:rFonts w:cs="Times New Roman"/>
          <w:sz w:val="28"/>
          <w:szCs w:val="28"/>
          <w:lang w:val="x-none" w:eastAsia="x-none"/>
        </w:rPr>
        <w:t xml:space="preserve"> обязан лично находиться за компьютером в указанные в графике дату и время, обеспечив нормальное функционирование компьютерной техники.</w:t>
      </w:r>
    </w:p>
    <w:p w:rsidR="00F20AFA" w:rsidRPr="00034468" w:rsidRDefault="00F20AFA" w:rsidP="00F20AFA">
      <w:pPr>
        <w:ind w:firstLine="692"/>
        <w:jc w:val="both"/>
        <w:rPr>
          <w:rFonts w:cs="Times New Roman"/>
          <w:sz w:val="28"/>
          <w:szCs w:val="28"/>
          <w:lang w:val="x-none" w:eastAsia="x-none"/>
        </w:rPr>
      </w:pPr>
      <w:r w:rsidRPr="00034468">
        <w:rPr>
          <w:rFonts w:cs="Times New Roman"/>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F20AFA" w:rsidRPr="00034468" w:rsidRDefault="00F20AFA" w:rsidP="00F20AFA">
      <w:pPr>
        <w:widowControl/>
        <w:numPr>
          <w:ilvl w:val="0"/>
          <w:numId w:val="24"/>
        </w:numPr>
        <w:suppressAutoHyphens w:val="0"/>
        <w:ind w:firstLine="692"/>
        <w:jc w:val="both"/>
        <w:rPr>
          <w:rFonts w:cs="Times New Roman"/>
          <w:sz w:val="28"/>
          <w:szCs w:val="28"/>
          <w:lang w:val="x-none" w:eastAsia="x-none"/>
        </w:rPr>
      </w:pPr>
      <w:r w:rsidRPr="00034468">
        <w:rPr>
          <w:rFonts w:cs="Times New Roman"/>
          <w:sz w:val="28"/>
          <w:szCs w:val="28"/>
          <w:lang w:val="x-none" w:eastAsia="x-none"/>
        </w:rPr>
        <w:t xml:space="preserve">В случае неполучения заданий или ответов в указанное время Организатор обязан сообщить об этом </w:t>
      </w:r>
      <w:r w:rsidRPr="00F20AFA">
        <w:rPr>
          <w:rFonts w:cs="Times New Roman"/>
          <w:sz w:val="28"/>
          <w:szCs w:val="28"/>
          <w:lang w:val="ru-RU" w:eastAsia="x-none"/>
        </w:rPr>
        <w:t xml:space="preserve">ответственному </w:t>
      </w:r>
      <w:r w:rsidRPr="00034468">
        <w:rPr>
          <w:rFonts w:cs="Times New Roman"/>
          <w:sz w:val="28"/>
          <w:szCs w:val="28"/>
          <w:lang w:val="x-none" w:eastAsia="x-none"/>
        </w:rPr>
        <w:t xml:space="preserve">специалисту </w:t>
      </w:r>
      <w:r w:rsidRPr="00F20AFA">
        <w:rPr>
          <w:rFonts w:cs="Times New Roman"/>
          <w:sz w:val="28"/>
          <w:szCs w:val="28"/>
          <w:lang w:val="ru-RU" w:eastAsia="x-none"/>
        </w:rPr>
        <w:t xml:space="preserve">государственного </w:t>
      </w:r>
      <w:r w:rsidRPr="00F20AFA">
        <w:rPr>
          <w:rFonts w:cs="Times New Roman"/>
          <w:sz w:val="28"/>
          <w:szCs w:val="28"/>
          <w:lang w:val="ru-RU" w:eastAsia="x-none"/>
        </w:rPr>
        <w:lastRenderedPageBreak/>
        <w:t>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cs="Times New Roman"/>
          <w:sz w:val="28"/>
          <w:szCs w:val="28"/>
          <w:lang w:val="x-none" w:eastAsia="x-none"/>
        </w:rPr>
        <w:t>.</w:t>
      </w:r>
    </w:p>
    <w:p w:rsidR="00F20AFA" w:rsidRPr="00034468" w:rsidRDefault="00F20AFA" w:rsidP="00F20AFA">
      <w:pPr>
        <w:widowControl/>
        <w:numPr>
          <w:ilvl w:val="0"/>
          <w:numId w:val="24"/>
        </w:numPr>
        <w:suppressAutoHyphens w:val="0"/>
        <w:ind w:firstLine="692"/>
        <w:jc w:val="both"/>
        <w:rPr>
          <w:rFonts w:cs="Times New Roman"/>
          <w:sz w:val="28"/>
          <w:szCs w:val="28"/>
          <w:lang w:val="x-none" w:eastAsia="x-none"/>
        </w:rPr>
      </w:pPr>
      <w:r w:rsidRPr="00034468">
        <w:rPr>
          <w:rFonts w:cs="Times New Roman"/>
          <w:sz w:val="28"/>
          <w:szCs w:val="28"/>
          <w:lang w:val="x-none" w:eastAsia="x-none"/>
        </w:rPr>
        <w:t xml:space="preserve">В </w:t>
      </w:r>
      <w:r w:rsidRPr="00F20AFA">
        <w:rPr>
          <w:rFonts w:cs="Times New Roman"/>
          <w:sz w:val="28"/>
          <w:szCs w:val="28"/>
          <w:lang w:val="ru-RU"/>
        </w:rPr>
        <w:t>случае</w:t>
      </w:r>
      <w:r w:rsidRPr="00034468">
        <w:rPr>
          <w:rFonts w:cs="Times New Roman"/>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F20AFA" w:rsidRPr="00034468" w:rsidRDefault="00F20AFA" w:rsidP="00F20AFA">
      <w:pPr>
        <w:widowControl/>
        <w:numPr>
          <w:ilvl w:val="0"/>
          <w:numId w:val="24"/>
        </w:numPr>
        <w:suppressAutoHyphens w:val="0"/>
        <w:ind w:firstLine="692"/>
        <w:jc w:val="both"/>
        <w:rPr>
          <w:rFonts w:cs="Times New Roman"/>
          <w:sz w:val="28"/>
          <w:szCs w:val="28"/>
          <w:lang w:val="x-none" w:eastAsia="x-none"/>
        </w:rPr>
      </w:pPr>
      <w:r w:rsidRPr="00034468">
        <w:rPr>
          <w:rFonts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F20AFA">
        <w:rPr>
          <w:rFonts w:cs="Times New Roman"/>
          <w:sz w:val="28"/>
          <w:szCs w:val="28"/>
          <w:lang w:val="ru-RU" w:eastAsia="x-none"/>
        </w:rPr>
        <w:t>й</w:t>
      </w:r>
      <w:r w:rsidRPr="00034468">
        <w:rPr>
          <w:rFonts w:cs="Times New Roman"/>
          <w:sz w:val="28"/>
          <w:szCs w:val="28"/>
          <w:lang w:val="x-none" w:eastAsia="x-none"/>
        </w:rPr>
        <w:t xml:space="preserve"> общеобразовательно</w:t>
      </w:r>
      <w:r w:rsidRPr="00F20AFA">
        <w:rPr>
          <w:rFonts w:cs="Times New Roman"/>
          <w:sz w:val="28"/>
          <w:szCs w:val="28"/>
          <w:lang w:val="ru-RU" w:eastAsia="x-none"/>
        </w:rPr>
        <w:t>й</w:t>
      </w:r>
      <w:r w:rsidRPr="00034468">
        <w:rPr>
          <w:rFonts w:cs="Times New Roman"/>
          <w:sz w:val="28"/>
          <w:szCs w:val="28"/>
          <w:lang w:val="x-none" w:eastAsia="x-none"/>
        </w:rPr>
        <w:t xml:space="preserve"> </w:t>
      </w:r>
      <w:r w:rsidRPr="00F20AFA">
        <w:rPr>
          <w:rFonts w:cs="Times New Roman"/>
          <w:sz w:val="28"/>
          <w:szCs w:val="28"/>
          <w:lang w:val="ru-RU" w:eastAsia="x-none"/>
        </w:rPr>
        <w:t>организации</w:t>
      </w:r>
      <w:r w:rsidRPr="00034468">
        <w:rPr>
          <w:rFonts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F20AFA" w:rsidRPr="00F20AFA" w:rsidRDefault="00F20AFA" w:rsidP="00F20AFA">
      <w:pPr>
        <w:widowControl/>
        <w:numPr>
          <w:ilvl w:val="0"/>
          <w:numId w:val="24"/>
        </w:numPr>
        <w:suppressAutoHyphens w:val="0"/>
        <w:ind w:firstLine="692"/>
        <w:jc w:val="both"/>
        <w:rPr>
          <w:rFonts w:eastAsia="NTTimes/Cyrillic" w:cs="Times New Roman"/>
          <w:sz w:val="28"/>
          <w:szCs w:val="28"/>
          <w:lang w:val="ru-RU"/>
        </w:rPr>
      </w:pPr>
      <w:r w:rsidRPr="00F20AFA">
        <w:rPr>
          <w:rFonts w:cs="Times New Roman"/>
          <w:sz w:val="28"/>
          <w:szCs w:val="28"/>
          <w:lang w:val="ru-RU"/>
        </w:rPr>
        <w:t xml:space="preserve">По </w:t>
      </w:r>
      <w:r w:rsidRPr="005B675A">
        <w:rPr>
          <w:rFonts w:cs="Times New Roman"/>
          <w:sz w:val="28"/>
          <w:szCs w:val="28"/>
          <w:lang w:val="x-none" w:eastAsia="x-none"/>
        </w:rPr>
        <w:t>результатам</w:t>
      </w:r>
      <w:r w:rsidRPr="00F20AFA">
        <w:rPr>
          <w:rFonts w:cs="Times New Roman"/>
          <w:sz w:val="28"/>
          <w:szCs w:val="28"/>
          <w:lang w:val="ru-RU"/>
        </w:rPr>
        <w:t xml:space="preserve"> проведения очередной предметной олимпиады </w:t>
      </w:r>
      <w:r w:rsidRPr="00F20AFA">
        <w:rPr>
          <w:rFonts w:eastAsia="NTTimes/Cyrillic" w:cs="Times New Roman"/>
          <w:sz w:val="28"/>
          <w:szCs w:val="28"/>
          <w:lang w:val="ru-RU"/>
        </w:rPr>
        <w:t xml:space="preserve">Организатор обязан проконтролировать размещение </w:t>
      </w:r>
      <w:r w:rsidRPr="00F20AFA">
        <w:rPr>
          <w:rFonts w:cs="Times New Roman"/>
          <w:sz w:val="28"/>
          <w:szCs w:val="28"/>
          <w:lang w:val="ru-RU"/>
        </w:rPr>
        <w:t xml:space="preserve">в </w:t>
      </w:r>
      <w:r w:rsidRPr="00F20AFA">
        <w:rPr>
          <w:rFonts w:eastAsia="NTTimes/Cyrillic" w:cs="Times New Roman"/>
          <w:sz w:val="28"/>
          <w:szCs w:val="28"/>
          <w:lang w:val="ru-RU"/>
        </w:rPr>
        <w:t xml:space="preserve">7-дневный </w:t>
      </w:r>
      <w:r w:rsidRPr="00F20AFA">
        <w:rPr>
          <w:rFonts w:cs="Times New Roman"/>
          <w:sz w:val="28"/>
          <w:szCs w:val="28"/>
          <w:lang w:val="ru-RU"/>
        </w:rPr>
        <w:t xml:space="preserve">срок </w:t>
      </w:r>
      <w:r w:rsidRPr="00F20AFA">
        <w:rPr>
          <w:rFonts w:eastAsia="NTTimes/Cyrillic" w:cs="Times New Roman"/>
          <w:sz w:val="28"/>
          <w:szCs w:val="28"/>
          <w:lang w:val="ru-RU"/>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F20AFA" w:rsidRPr="00F20AFA" w:rsidRDefault="00F20AFA" w:rsidP="00F20AFA">
      <w:pPr>
        <w:ind w:right="62" w:firstLine="709"/>
        <w:jc w:val="both"/>
        <w:rPr>
          <w:rFonts w:cs="Times New Roman"/>
          <w:sz w:val="28"/>
          <w:szCs w:val="28"/>
          <w:lang w:val="ru-RU"/>
        </w:rPr>
      </w:pPr>
      <w:r w:rsidRPr="00F20AFA">
        <w:rPr>
          <w:rFonts w:eastAsia="NTTimes/Cyrillic" w:cs="Times New Roman"/>
          <w:sz w:val="28"/>
          <w:szCs w:val="28"/>
          <w:lang w:val="ru-RU"/>
        </w:rPr>
        <w:t xml:space="preserve">Организатор в 10-дневный срок после проведения очередной предметной олимпиады </w:t>
      </w:r>
      <w:r w:rsidRPr="00F20AFA">
        <w:rPr>
          <w:rFonts w:cs="Times New Roman"/>
          <w:sz w:val="28"/>
          <w:szCs w:val="28"/>
          <w:lang w:val="ru-RU"/>
        </w:rPr>
        <w:t xml:space="preserve">на электронный адрес </w:t>
      </w:r>
      <w:hyperlink r:id="rId13" w:history="1">
        <w:r w:rsidRPr="00B24896">
          <w:rPr>
            <w:rStyle w:val="aa"/>
            <w:rFonts w:cs="Times New Roman"/>
            <w:sz w:val="28"/>
            <w:szCs w:val="28"/>
          </w:rPr>
          <w:t>rocolymp</w:t>
        </w:r>
        <w:r w:rsidRPr="00F20AFA">
          <w:rPr>
            <w:rStyle w:val="aa"/>
            <w:rFonts w:cs="Times New Roman"/>
            <w:sz w:val="28"/>
            <w:szCs w:val="28"/>
            <w:lang w:val="ru-RU"/>
          </w:rPr>
          <w:t>@</w:t>
        </w:r>
        <w:r w:rsidRPr="00B24896">
          <w:rPr>
            <w:rStyle w:val="aa"/>
            <w:rFonts w:cs="Times New Roman"/>
            <w:sz w:val="28"/>
            <w:szCs w:val="28"/>
          </w:rPr>
          <w:t>mail</w:t>
        </w:r>
        <w:r w:rsidRPr="00F20AFA">
          <w:rPr>
            <w:rStyle w:val="aa"/>
            <w:rFonts w:cs="Times New Roman"/>
            <w:sz w:val="28"/>
            <w:szCs w:val="28"/>
            <w:lang w:val="ru-RU"/>
          </w:rPr>
          <w:t>.</w:t>
        </w:r>
        <w:r w:rsidRPr="00B24896">
          <w:rPr>
            <w:rStyle w:val="aa"/>
            <w:rFonts w:cs="Times New Roman"/>
            <w:sz w:val="28"/>
            <w:szCs w:val="28"/>
          </w:rPr>
          <w:t>ru</w:t>
        </w:r>
      </w:hyperlink>
      <w:r w:rsidRPr="00F20AFA">
        <w:rPr>
          <w:rFonts w:cs="Times New Roman"/>
          <w:sz w:val="28"/>
          <w:szCs w:val="28"/>
          <w:lang w:val="ru-RU"/>
        </w:rPr>
        <w:t xml:space="preserve"> направляет</w:t>
      </w:r>
      <w:r w:rsidRPr="00F20AFA">
        <w:rPr>
          <w:rFonts w:cs="Times New Roman"/>
          <w:b/>
          <w:sz w:val="28"/>
          <w:szCs w:val="28"/>
          <w:lang w:val="ru-RU"/>
        </w:rPr>
        <w:t xml:space="preserve"> </w:t>
      </w:r>
      <w:r>
        <w:rPr>
          <w:rFonts w:cs="Times New Roman"/>
          <w:sz w:val="28"/>
          <w:szCs w:val="28"/>
          <w:lang w:val="x-none" w:eastAsia="x-none"/>
        </w:rPr>
        <w:t>ф</w:t>
      </w:r>
      <w:r w:rsidRPr="00F20AFA">
        <w:rPr>
          <w:rFonts w:cs="Times New Roman"/>
          <w:sz w:val="28"/>
          <w:szCs w:val="28"/>
          <w:lang w:val="ru-RU" w:eastAsia="x-none"/>
        </w:rPr>
        <w:t>о</w:t>
      </w:r>
      <w:r w:rsidRPr="006B7784">
        <w:rPr>
          <w:rFonts w:cs="Times New Roman"/>
          <w:sz w:val="28"/>
          <w:szCs w:val="28"/>
          <w:lang w:val="x-none" w:eastAsia="x-none"/>
        </w:rPr>
        <w:t>рм</w:t>
      </w:r>
      <w:r w:rsidRPr="00F20AFA">
        <w:rPr>
          <w:rFonts w:cs="Times New Roman"/>
          <w:sz w:val="28"/>
          <w:szCs w:val="28"/>
          <w:lang w:val="ru-RU" w:eastAsia="x-none"/>
        </w:rPr>
        <w:t xml:space="preserve">у </w:t>
      </w:r>
      <w:r w:rsidRPr="00FA18D7">
        <w:rPr>
          <w:rFonts w:cs="Times New Roman"/>
          <w:sz w:val="28"/>
          <w:szCs w:val="28"/>
          <w:lang w:val="x-none" w:eastAsia="x-none"/>
        </w:rPr>
        <w:t>статистичес</w:t>
      </w:r>
      <w:r w:rsidRPr="00F20AFA">
        <w:rPr>
          <w:rFonts w:cs="Times New Roman"/>
          <w:sz w:val="28"/>
          <w:szCs w:val="28"/>
          <w:lang w:val="ru-RU" w:eastAsia="x-none"/>
        </w:rPr>
        <w:t>кой</w:t>
      </w:r>
      <w:r w:rsidRPr="00FA18D7">
        <w:rPr>
          <w:rFonts w:cs="Times New Roman"/>
          <w:sz w:val="28"/>
          <w:szCs w:val="28"/>
          <w:lang w:val="x-none" w:eastAsia="x-none"/>
        </w:rPr>
        <w:t xml:space="preserve"> отчетност</w:t>
      </w:r>
      <w:r w:rsidRPr="00F20AFA">
        <w:rPr>
          <w:rFonts w:cs="Times New Roman"/>
          <w:sz w:val="28"/>
          <w:szCs w:val="28"/>
          <w:lang w:val="ru-RU" w:eastAsia="x-none"/>
        </w:rPr>
        <w:t>и</w:t>
      </w:r>
      <w:r w:rsidRPr="00FA18D7">
        <w:rPr>
          <w:rFonts w:cs="Times New Roman"/>
          <w:sz w:val="28"/>
          <w:szCs w:val="28"/>
          <w:lang w:val="x-none" w:eastAsia="x-none"/>
        </w:rPr>
        <w:t xml:space="preserve"> по результатам проведения школьного этапа </w:t>
      </w:r>
      <w:r w:rsidRPr="00F20AFA">
        <w:rPr>
          <w:rFonts w:cs="Times New Roman"/>
          <w:sz w:val="28"/>
          <w:szCs w:val="28"/>
          <w:lang w:val="ru-RU" w:eastAsia="x-none"/>
        </w:rPr>
        <w:t>всероссийской</w:t>
      </w:r>
      <w:r w:rsidRPr="00FA18D7">
        <w:rPr>
          <w:rFonts w:cs="Times New Roman"/>
          <w:sz w:val="28"/>
          <w:szCs w:val="28"/>
          <w:lang w:val="x-none" w:eastAsia="x-none"/>
        </w:rPr>
        <w:t xml:space="preserve"> и </w:t>
      </w:r>
      <w:r w:rsidRPr="00F20AFA">
        <w:rPr>
          <w:rFonts w:cs="Times New Roman"/>
          <w:sz w:val="28"/>
          <w:szCs w:val="28"/>
          <w:lang w:val="ru-RU" w:eastAsia="x-none"/>
        </w:rPr>
        <w:t>республиканской</w:t>
      </w:r>
      <w:r w:rsidRPr="00FA18D7">
        <w:rPr>
          <w:rFonts w:cs="Times New Roman"/>
          <w:sz w:val="28"/>
          <w:szCs w:val="28"/>
          <w:lang w:val="x-none" w:eastAsia="x-none"/>
        </w:rPr>
        <w:t xml:space="preserve"> олимпиад школьников в </w:t>
      </w:r>
      <w:r w:rsidRPr="00C11733">
        <w:rPr>
          <w:rFonts w:cs="Times New Roman"/>
          <w:sz w:val="28"/>
          <w:szCs w:val="28"/>
          <w:lang w:val="x-none" w:eastAsia="x-none"/>
        </w:rPr>
        <w:t>202</w:t>
      </w:r>
      <w:r w:rsidR="00F637C3">
        <w:rPr>
          <w:rFonts w:cs="Times New Roman"/>
          <w:sz w:val="28"/>
          <w:szCs w:val="28"/>
          <w:lang w:val="ru-RU" w:eastAsia="x-none"/>
        </w:rPr>
        <w:t>2</w:t>
      </w:r>
      <w:r w:rsidRPr="00C11733">
        <w:rPr>
          <w:rFonts w:cs="Times New Roman"/>
          <w:sz w:val="28"/>
          <w:szCs w:val="28"/>
          <w:lang w:val="x-none" w:eastAsia="x-none"/>
        </w:rPr>
        <w:t xml:space="preserve"> </w:t>
      </w:r>
      <w:r w:rsidRPr="00F20AFA">
        <w:rPr>
          <w:rFonts w:cs="Times New Roman"/>
          <w:sz w:val="28"/>
          <w:szCs w:val="28"/>
          <w:lang w:val="ru-RU" w:eastAsia="x-none"/>
        </w:rPr>
        <w:t>-</w:t>
      </w:r>
      <w:r w:rsidRPr="00C11733">
        <w:rPr>
          <w:rFonts w:cs="Times New Roman"/>
          <w:sz w:val="28"/>
          <w:szCs w:val="28"/>
          <w:lang w:val="x-none" w:eastAsia="x-none"/>
        </w:rPr>
        <w:t xml:space="preserve"> 202</w:t>
      </w:r>
      <w:r w:rsidR="00F637C3">
        <w:rPr>
          <w:rFonts w:cs="Times New Roman"/>
          <w:sz w:val="28"/>
          <w:szCs w:val="28"/>
          <w:lang w:val="ru-RU" w:eastAsia="x-none"/>
        </w:rPr>
        <w:t>3</w:t>
      </w:r>
      <w:r w:rsidRPr="00FA18D7">
        <w:rPr>
          <w:rFonts w:cs="Times New Roman"/>
          <w:sz w:val="28"/>
          <w:szCs w:val="28"/>
          <w:lang w:val="x-none" w:eastAsia="x-none"/>
        </w:rPr>
        <w:t xml:space="preserve"> учебном году</w:t>
      </w:r>
      <w:r w:rsidRPr="00F20AFA">
        <w:rPr>
          <w:rFonts w:cs="Times New Roman"/>
          <w:sz w:val="28"/>
          <w:szCs w:val="28"/>
          <w:lang w:val="ru-RU" w:eastAsia="x-none"/>
        </w:rPr>
        <w:t xml:space="preserve"> </w:t>
      </w:r>
      <w:r w:rsidRPr="00F20AFA">
        <w:rPr>
          <w:rFonts w:cs="Times New Roman"/>
          <w:sz w:val="28"/>
          <w:szCs w:val="28"/>
          <w:lang w:val="ru-RU"/>
        </w:rPr>
        <w:t xml:space="preserve">по данному предмету в формате </w:t>
      </w:r>
      <w:r w:rsidRPr="00F20AFA">
        <w:rPr>
          <w:rFonts w:eastAsia="NTTimes/Cyrillic" w:cs="Times New Roman"/>
          <w:sz w:val="28"/>
          <w:szCs w:val="28"/>
          <w:lang w:val="ru-RU"/>
        </w:rPr>
        <w:t>*.х</w:t>
      </w:r>
      <w:r w:rsidRPr="00034468">
        <w:rPr>
          <w:rFonts w:eastAsia="NTTimes/Cyrillic" w:cs="Times New Roman"/>
          <w:sz w:val="28"/>
          <w:szCs w:val="28"/>
        </w:rPr>
        <w:t>ls</w:t>
      </w:r>
      <w:r w:rsidRPr="00F20AFA">
        <w:rPr>
          <w:rFonts w:cs="Times New Roman"/>
          <w:sz w:val="28"/>
          <w:szCs w:val="28"/>
          <w:lang w:val="ru-RU"/>
        </w:rPr>
        <w:t>.</w:t>
      </w:r>
    </w:p>
    <w:p w:rsidR="00F20AFA" w:rsidRPr="00F20AFA" w:rsidRDefault="00F20AFA" w:rsidP="00F20AFA">
      <w:pPr>
        <w:widowControl/>
        <w:numPr>
          <w:ilvl w:val="0"/>
          <w:numId w:val="24"/>
        </w:numPr>
        <w:suppressAutoHyphens w:val="0"/>
        <w:ind w:firstLine="692"/>
        <w:jc w:val="both"/>
        <w:rPr>
          <w:rFonts w:cs="Times New Roman"/>
          <w:sz w:val="28"/>
          <w:szCs w:val="28"/>
          <w:lang w:val="ru-RU"/>
        </w:rPr>
      </w:pPr>
      <w:r w:rsidRPr="00F20AFA">
        <w:rPr>
          <w:rFonts w:eastAsia="NTTimes/Cyrillic" w:cs="Times New Roman"/>
          <w:sz w:val="28"/>
          <w:szCs w:val="28"/>
          <w:lang w:val="ru-RU"/>
        </w:rPr>
        <w:t xml:space="preserve">После </w:t>
      </w:r>
      <w:r w:rsidRPr="005B675A">
        <w:rPr>
          <w:rFonts w:cs="Times New Roman"/>
          <w:sz w:val="28"/>
          <w:szCs w:val="28"/>
          <w:lang w:val="x-none" w:eastAsia="x-none"/>
        </w:rPr>
        <w:t>завершения</w:t>
      </w:r>
      <w:r w:rsidRPr="00F20AFA">
        <w:rPr>
          <w:rFonts w:cs="Times New Roman"/>
          <w:sz w:val="28"/>
          <w:szCs w:val="28"/>
          <w:lang w:val="ru-RU"/>
        </w:rPr>
        <w:t xml:space="preserve"> школьного этапа всероссийской и республиканской олимпиад школьников до 8 ноября 202</w:t>
      </w:r>
      <w:r w:rsidR="00F637C3">
        <w:rPr>
          <w:rFonts w:cs="Times New Roman"/>
          <w:sz w:val="28"/>
          <w:szCs w:val="28"/>
          <w:lang w:val="ru-RU"/>
        </w:rPr>
        <w:t>2</w:t>
      </w:r>
      <w:r w:rsidRPr="00F20AFA">
        <w:rPr>
          <w:rFonts w:cs="Times New Roman"/>
          <w:sz w:val="28"/>
          <w:szCs w:val="28"/>
          <w:lang w:val="ru-RU"/>
        </w:rPr>
        <w:t xml:space="preserve"> года (включительно) Организатор обязан представить</w:t>
      </w:r>
      <w:r w:rsidRPr="00F20AFA">
        <w:rPr>
          <w:rFonts w:cs="Times New Roman"/>
          <w:b/>
          <w:sz w:val="28"/>
          <w:szCs w:val="28"/>
          <w:lang w:val="ru-RU"/>
        </w:rPr>
        <w:t xml:space="preserve"> </w:t>
      </w:r>
      <w:r w:rsidRPr="00F20AFA">
        <w:rPr>
          <w:rFonts w:cs="Times New Roman"/>
          <w:sz w:val="28"/>
          <w:szCs w:val="28"/>
          <w:lang w:val="ru-RU"/>
        </w:rPr>
        <w:t xml:space="preserve">в ГАОУ «РОЦ» (ул. Социалистическая, 5) отчеты о проведении школьного этапа олимпиад, указанные в п. 8 </w:t>
      </w:r>
      <w:r w:rsidRPr="00F20AFA">
        <w:rPr>
          <w:rFonts w:eastAsia="NTTimes/Cyrillic" w:cs="Times New Roman"/>
          <w:sz w:val="28"/>
          <w:szCs w:val="28"/>
          <w:lang w:val="ru-RU"/>
        </w:rPr>
        <w:t xml:space="preserve">настоящей </w:t>
      </w:r>
      <w:r w:rsidRPr="00F20AFA">
        <w:rPr>
          <w:rFonts w:cs="Times New Roman"/>
          <w:sz w:val="28"/>
          <w:szCs w:val="28"/>
          <w:lang w:val="ru-RU"/>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p>
    <w:p w:rsidR="00F20AFA" w:rsidRPr="00F20AFA" w:rsidRDefault="00F20AFA" w:rsidP="002B0F5C">
      <w:pPr>
        <w:spacing w:line="276" w:lineRule="auto"/>
        <w:ind w:right="-1"/>
        <w:jc w:val="center"/>
        <w:rPr>
          <w:rFonts w:cs="Times New Roman"/>
          <w:b/>
          <w:sz w:val="28"/>
          <w:szCs w:val="28"/>
          <w:lang w:val="ru-RU"/>
        </w:rPr>
      </w:pPr>
    </w:p>
    <w:p w:rsidR="002B0F5C" w:rsidRPr="00F20AFA" w:rsidRDefault="002B0F5C" w:rsidP="002B0F5C">
      <w:pPr>
        <w:spacing w:line="276" w:lineRule="auto"/>
        <w:ind w:right="-1"/>
        <w:jc w:val="center"/>
        <w:rPr>
          <w:rFonts w:cs="Times New Roman"/>
          <w:b/>
          <w:sz w:val="26"/>
          <w:szCs w:val="26"/>
          <w:lang w:val="ru-RU"/>
        </w:rPr>
      </w:pPr>
    </w:p>
    <w:p w:rsidR="002B0F5C" w:rsidRPr="00034468" w:rsidRDefault="002B0F5C" w:rsidP="002B0F5C">
      <w:pPr>
        <w:ind w:firstLine="6804"/>
        <w:rPr>
          <w:rFonts w:cs="Times New Roman"/>
          <w:sz w:val="28"/>
          <w:szCs w:val="28"/>
          <w:lang w:val="x-none" w:eastAsia="x-none"/>
        </w:rPr>
        <w:sectPr w:rsidR="002B0F5C" w:rsidRPr="00034468" w:rsidSect="007D7DEE">
          <w:pgSz w:w="11906" w:h="16838"/>
          <w:pgMar w:top="851" w:right="567" w:bottom="284" w:left="1134" w:header="709" w:footer="709" w:gutter="0"/>
          <w:cols w:space="708"/>
          <w:docGrid w:linePitch="360"/>
        </w:sectPr>
      </w:pPr>
    </w:p>
    <w:p w:rsidR="002B0F5C" w:rsidRPr="002B0F5C" w:rsidRDefault="002B0F5C" w:rsidP="002B0F5C">
      <w:pPr>
        <w:ind w:firstLine="6804"/>
        <w:rPr>
          <w:rFonts w:cs="Times New Roman"/>
          <w:sz w:val="28"/>
          <w:szCs w:val="28"/>
          <w:lang w:val="ru-RU" w:eastAsia="x-none"/>
        </w:rPr>
      </w:pPr>
    </w:p>
    <w:p w:rsidR="00E70501" w:rsidRPr="00E70501" w:rsidRDefault="00E70501" w:rsidP="00E70501">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 xml:space="preserve">Приложение </w:t>
      </w:r>
      <w:r w:rsidR="00F20AFA">
        <w:rPr>
          <w:sz w:val="24"/>
          <w:szCs w:val="24"/>
          <w:lang w:val="ru-RU"/>
        </w:rPr>
        <w:t>6</w:t>
      </w:r>
    </w:p>
    <w:p w:rsidR="00E70501" w:rsidRPr="00E70501" w:rsidRDefault="00E70501" w:rsidP="00E70501">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к приказу УО</w:t>
      </w:r>
    </w:p>
    <w:p w:rsidR="002B0F5C" w:rsidRPr="00034468" w:rsidRDefault="00E70501" w:rsidP="00E70501">
      <w:pPr>
        <w:shd w:val="clear" w:color="auto" w:fill="FFFFFF"/>
        <w:tabs>
          <w:tab w:val="left" w:pos="957"/>
        </w:tabs>
        <w:spacing w:line="317" w:lineRule="exact"/>
        <w:ind w:right="60"/>
        <w:jc w:val="both"/>
        <w:rPr>
          <w:rFonts w:cs="Times New Roman"/>
          <w:b/>
          <w:sz w:val="28"/>
          <w:szCs w:val="28"/>
          <w:lang w:val="x-none" w:eastAsia="x-none"/>
        </w:rPr>
      </w:pPr>
      <w:r>
        <w:rPr>
          <w:lang w:val="ru-RU"/>
        </w:rPr>
        <w:tab/>
      </w:r>
      <w:r>
        <w:rPr>
          <w:lang w:val="ru-RU"/>
        </w:rPr>
        <w:tab/>
      </w:r>
      <w:r>
        <w:rPr>
          <w:lang w:val="ru-RU"/>
        </w:rPr>
        <w:tab/>
      </w:r>
      <w:r>
        <w:rPr>
          <w:lang w:val="ru-RU"/>
        </w:rPr>
        <w:tab/>
      </w:r>
      <w:r>
        <w:rPr>
          <w:lang w:val="ru-RU"/>
        </w:rPr>
        <w:tab/>
      </w:r>
      <w:r>
        <w:rPr>
          <w:lang w:val="ru-RU"/>
        </w:rPr>
        <w:tab/>
      </w:r>
      <w:r>
        <w:rPr>
          <w:lang w:val="ru-RU"/>
        </w:rPr>
        <w:tab/>
      </w:r>
      <w:r w:rsidRPr="00E70501">
        <w:rPr>
          <w:lang w:val="ru-RU"/>
        </w:rPr>
        <w:t>№_____ от _____ 20</w:t>
      </w:r>
      <w:r w:rsidR="008F324F">
        <w:rPr>
          <w:lang w:val="ru-RU"/>
        </w:rPr>
        <w:t>2</w:t>
      </w:r>
      <w:r w:rsidR="00F637C3">
        <w:rPr>
          <w:lang w:val="ru-RU"/>
        </w:rPr>
        <w:t>2</w:t>
      </w:r>
    </w:p>
    <w:p w:rsidR="00311606" w:rsidRDefault="00311606" w:rsidP="00680B91">
      <w:pPr>
        <w:tabs>
          <w:tab w:val="left" w:pos="957"/>
        </w:tabs>
        <w:spacing w:line="317" w:lineRule="exact"/>
        <w:ind w:right="60"/>
        <w:jc w:val="center"/>
        <w:rPr>
          <w:rFonts w:cs="Times New Roman"/>
          <w:sz w:val="28"/>
          <w:szCs w:val="28"/>
          <w:lang w:val="ru-RU" w:eastAsia="x-none"/>
        </w:rPr>
      </w:pPr>
    </w:p>
    <w:p w:rsidR="00311606" w:rsidRPr="00311606" w:rsidRDefault="00311606" w:rsidP="00311606">
      <w:pPr>
        <w:tabs>
          <w:tab w:val="left" w:pos="957"/>
        </w:tabs>
        <w:spacing w:line="317" w:lineRule="exact"/>
        <w:ind w:right="60"/>
        <w:jc w:val="center"/>
        <w:rPr>
          <w:rFonts w:cs="Times New Roman"/>
          <w:sz w:val="28"/>
          <w:szCs w:val="28"/>
          <w:lang w:val="ru-RU"/>
        </w:rPr>
      </w:pPr>
      <w:r w:rsidRPr="00311606">
        <w:rPr>
          <w:rFonts w:cs="Times New Roman"/>
          <w:sz w:val="28"/>
          <w:szCs w:val="28"/>
          <w:lang w:val="ru-RU"/>
        </w:rPr>
        <w:t xml:space="preserve">Статистическая отчетность по результатам проведения школьного этапа </w:t>
      </w:r>
      <w:r w:rsidR="00C7503C">
        <w:rPr>
          <w:rFonts w:cs="Times New Roman"/>
          <w:sz w:val="28"/>
          <w:szCs w:val="28"/>
          <w:lang w:val="ru-RU"/>
        </w:rPr>
        <w:t>в</w:t>
      </w:r>
      <w:r w:rsidR="000E10F8">
        <w:rPr>
          <w:rFonts w:cs="Times New Roman"/>
          <w:sz w:val="28"/>
          <w:szCs w:val="28"/>
          <w:lang w:val="ru-RU"/>
        </w:rPr>
        <w:t xml:space="preserve">сероссийской и республиканской </w:t>
      </w:r>
      <w:r w:rsidRPr="00311606">
        <w:rPr>
          <w:rFonts w:cs="Times New Roman"/>
          <w:sz w:val="28"/>
          <w:szCs w:val="28"/>
          <w:lang w:val="ru-RU"/>
        </w:rPr>
        <w:t xml:space="preserve">олимпиад школьников </w:t>
      </w:r>
    </w:p>
    <w:p w:rsidR="00311606" w:rsidRPr="00311606" w:rsidRDefault="00311606" w:rsidP="00311606">
      <w:pPr>
        <w:tabs>
          <w:tab w:val="left" w:pos="957"/>
        </w:tabs>
        <w:spacing w:line="317" w:lineRule="exact"/>
        <w:ind w:right="60"/>
        <w:jc w:val="center"/>
        <w:rPr>
          <w:rFonts w:cs="Times New Roman"/>
          <w:sz w:val="28"/>
          <w:szCs w:val="28"/>
          <w:lang w:val="ru-RU"/>
        </w:rPr>
      </w:pPr>
      <w:r w:rsidRPr="00311606">
        <w:rPr>
          <w:rFonts w:cs="Times New Roman"/>
          <w:sz w:val="28"/>
          <w:szCs w:val="28"/>
          <w:lang w:val="ru-RU"/>
        </w:rPr>
        <w:t>в 20</w:t>
      </w:r>
      <w:r w:rsidR="00721C61">
        <w:rPr>
          <w:rFonts w:cs="Times New Roman"/>
          <w:sz w:val="28"/>
          <w:szCs w:val="28"/>
          <w:lang w:val="ru-RU"/>
        </w:rPr>
        <w:t>2</w:t>
      </w:r>
      <w:r w:rsidR="00F637C3">
        <w:rPr>
          <w:rFonts w:cs="Times New Roman"/>
          <w:sz w:val="28"/>
          <w:szCs w:val="28"/>
          <w:lang w:val="ru-RU"/>
        </w:rPr>
        <w:t>2</w:t>
      </w:r>
      <w:r w:rsidRPr="00311606">
        <w:rPr>
          <w:rFonts w:cs="Times New Roman"/>
          <w:sz w:val="28"/>
          <w:szCs w:val="28"/>
          <w:lang w:val="ru-RU"/>
        </w:rPr>
        <w:t xml:space="preserve"> - 20</w:t>
      </w:r>
      <w:r w:rsidR="005134AC">
        <w:rPr>
          <w:rFonts w:cs="Times New Roman"/>
          <w:sz w:val="28"/>
          <w:szCs w:val="28"/>
          <w:lang w:val="ru-RU"/>
        </w:rPr>
        <w:t>2</w:t>
      </w:r>
      <w:r w:rsidR="00F637C3">
        <w:rPr>
          <w:rFonts w:cs="Times New Roman"/>
          <w:sz w:val="28"/>
          <w:szCs w:val="28"/>
          <w:lang w:val="ru-RU"/>
        </w:rPr>
        <w:t>3</w:t>
      </w:r>
      <w:r w:rsidRPr="00311606">
        <w:rPr>
          <w:rFonts w:cs="Times New Roman"/>
          <w:sz w:val="28"/>
          <w:szCs w:val="28"/>
          <w:lang w:val="ru-RU"/>
        </w:rPr>
        <w:t xml:space="preserve"> учебном году</w:t>
      </w:r>
    </w:p>
    <w:p w:rsidR="00311606" w:rsidRPr="00311606" w:rsidRDefault="00311606" w:rsidP="00311606">
      <w:pPr>
        <w:tabs>
          <w:tab w:val="left" w:pos="957"/>
        </w:tabs>
        <w:spacing w:line="317" w:lineRule="exact"/>
        <w:ind w:right="60"/>
        <w:jc w:val="center"/>
        <w:rPr>
          <w:rFonts w:cs="Times New Roman"/>
          <w:sz w:val="28"/>
          <w:szCs w:val="28"/>
          <w:lang w:val="ru-RU"/>
        </w:rPr>
      </w:pPr>
      <w:r w:rsidRPr="00311606">
        <w:rPr>
          <w:rFonts w:cs="Times New Roman"/>
          <w:sz w:val="28"/>
          <w:szCs w:val="28"/>
          <w:lang w:val="ru-RU"/>
        </w:rPr>
        <w:t>____________________________ муниципального района</w:t>
      </w:r>
    </w:p>
    <w:p w:rsidR="00311606" w:rsidRPr="00311606" w:rsidRDefault="00311606" w:rsidP="00311606">
      <w:pPr>
        <w:tabs>
          <w:tab w:val="left" w:pos="957"/>
        </w:tabs>
        <w:spacing w:line="317" w:lineRule="exact"/>
        <w:ind w:right="60"/>
        <w:jc w:val="center"/>
        <w:rPr>
          <w:rFonts w:cs="Times New Roman"/>
          <w:sz w:val="28"/>
          <w:szCs w:val="28"/>
          <w:lang w:val="ru-RU"/>
        </w:rPr>
      </w:pPr>
    </w:p>
    <w:p w:rsidR="00311606" w:rsidRPr="00311606" w:rsidRDefault="00311606" w:rsidP="00311606">
      <w:pPr>
        <w:tabs>
          <w:tab w:val="left" w:pos="957"/>
        </w:tabs>
        <w:spacing w:line="317" w:lineRule="exact"/>
        <w:ind w:right="60"/>
        <w:jc w:val="center"/>
        <w:rPr>
          <w:rFonts w:cs="Times New Roman"/>
          <w:sz w:val="28"/>
          <w:szCs w:val="28"/>
          <w:lang w:val="ru-RU"/>
        </w:rPr>
      </w:pPr>
      <w:r w:rsidRPr="00311606">
        <w:rPr>
          <w:rFonts w:cs="Times New Roman"/>
          <w:sz w:val="28"/>
          <w:szCs w:val="28"/>
          <w:lang w:val="ru-RU"/>
        </w:rPr>
        <w:t>по предмету_______________________________________</w:t>
      </w:r>
    </w:p>
    <w:p w:rsidR="00311606" w:rsidRPr="00311606" w:rsidRDefault="00311606" w:rsidP="00311606">
      <w:pPr>
        <w:tabs>
          <w:tab w:val="left" w:pos="957"/>
        </w:tabs>
        <w:spacing w:line="317" w:lineRule="exact"/>
        <w:ind w:right="60"/>
        <w:rPr>
          <w:rFonts w:cs="Times New Roman"/>
          <w:sz w:val="28"/>
          <w:szCs w:val="28"/>
          <w:lang w:val="ru-RU"/>
        </w:rPr>
      </w:pPr>
    </w:p>
    <w:p w:rsidR="00311606" w:rsidRPr="00FA18D7" w:rsidRDefault="00311606" w:rsidP="00311606">
      <w:pPr>
        <w:numPr>
          <w:ilvl w:val="0"/>
          <w:numId w:val="28"/>
        </w:numPr>
        <w:tabs>
          <w:tab w:val="left" w:pos="957"/>
        </w:tabs>
        <w:suppressAutoHyphens w:val="0"/>
        <w:spacing w:line="317" w:lineRule="exact"/>
        <w:ind w:right="60"/>
        <w:rPr>
          <w:rFonts w:cs="Times New Roman"/>
          <w:sz w:val="28"/>
          <w:szCs w:val="28"/>
        </w:rPr>
      </w:pPr>
      <w:r w:rsidRPr="00FA18D7">
        <w:rPr>
          <w:rFonts w:cs="Times New Roman"/>
          <w:sz w:val="28"/>
          <w:szCs w:val="28"/>
        </w:rPr>
        <w:t>Сроки проведения:</w:t>
      </w:r>
    </w:p>
    <w:p w:rsidR="00311606" w:rsidRPr="00FA18D7" w:rsidRDefault="00311606" w:rsidP="00311606">
      <w:pPr>
        <w:tabs>
          <w:tab w:val="left" w:pos="957"/>
        </w:tabs>
        <w:spacing w:line="317" w:lineRule="exact"/>
        <w:ind w:right="60"/>
        <w:rPr>
          <w:rFonts w:cs="Times New Roman"/>
          <w:sz w:val="28"/>
          <w:szCs w:val="28"/>
        </w:rPr>
      </w:pPr>
      <w:r w:rsidRPr="00FA18D7">
        <w:rPr>
          <w:rFonts w:cs="Times New Roman"/>
          <w:sz w:val="28"/>
          <w:szCs w:val="28"/>
        </w:rPr>
        <w:t>школьный этап_____________________________________________________</w:t>
      </w:r>
    </w:p>
    <w:p w:rsidR="00311606" w:rsidRPr="00FA18D7" w:rsidRDefault="00311606" w:rsidP="00311606">
      <w:pPr>
        <w:tabs>
          <w:tab w:val="left" w:pos="957"/>
        </w:tabs>
        <w:spacing w:line="317" w:lineRule="exact"/>
        <w:ind w:right="60"/>
        <w:rPr>
          <w:rFonts w:cs="Times New Roman"/>
          <w:sz w:val="28"/>
          <w:szCs w:val="28"/>
        </w:rPr>
      </w:pPr>
    </w:p>
    <w:p w:rsidR="00311606" w:rsidRPr="00FA18D7" w:rsidRDefault="00311606" w:rsidP="00311606">
      <w:pPr>
        <w:numPr>
          <w:ilvl w:val="0"/>
          <w:numId w:val="28"/>
        </w:numPr>
        <w:tabs>
          <w:tab w:val="left" w:pos="957"/>
        </w:tabs>
        <w:suppressAutoHyphens w:val="0"/>
        <w:spacing w:line="317" w:lineRule="exact"/>
        <w:ind w:right="60"/>
        <w:jc w:val="both"/>
        <w:rPr>
          <w:rFonts w:cs="Times New Roman"/>
          <w:sz w:val="28"/>
          <w:szCs w:val="28"/>
        </w:rPr>
      </w:pPr>
      <w:r w:rsidRPr="00FA18D7">
        <w:rPr>
          <w:rFonts w:cs="Times New Roman"/>
          <w:sz w:val="28"/>
          <w:szCs w:val="28"/>
        </w:rPr>
        <w:t xml:space="preserve">Общее  кол-во общеобразовательных организаций </w:t>
      </w:r>
    </w:p>
    <w:p w:rsidR="00311606" w:rsidRPr="00311606" w:rsidRDefault="00311606" w:rsidP="00311606">
      <w:pPr>
        <w:tabs>
          <w:tab w:val="left" w:pos="957"/>
        </w:tabs>
        <w:spacing w:line="317" w:lineRule="exact"/>
        <w:ind w:right="60"/>
        <w:rPr>
          <w:rFonts w:cs="Times New Roman"/>
          <w:sz w:val="28"/>
          <w:szCs w:val="28"/>
          <w:lang w:val="ru-RU"/>
        </w:rPr>
      </w:pPr>
      <w:r w:rsidRPr="00311606">
        <w:rPr>
          <w:rFonts w:cs="Times New Roman"/>
          <w:sz w:val="28"/>
          <w:szCs w:val="28"/>
          <w:lang w:val="ru-RU"/>
        </w:rPr>
        <w:t>в районе (всего/основные/средние) ___________________________________</w:t>
      </w:r>
    </w:p>
    <w:p w:rsidR="00311606" w:rsidRPr="00311606" w:rsidRDefault="00311606" w:rsidP="00311606">
      <w:pPr>
        <w:tabs>
          <w:tab w:val="left" w:pos="957"/>
        </w:tabs>
        <w:spacing w:line="317" w:lineRule="exact"/>
        <w:ind w:right="60"/>
        <w:jc w:val="both"/>
        <w:rPr>
          <w:rFonts w:cs="Times New Roman"/>
          <w:sz w:val="28"/>
          <w:szCs w:val="28"/>
          <w:lang w:val="ru-RU"/>
        </w:rPr>
      </w:pPr>
      <w:r w:rsidRPr="00311606">
        <w:rPr>
          <w:rFonts w:cs="Times New Roman"/>
          <w:sz w:val="28"/>
          <w:szCs w:val="28"/>
          <w:lang w:val="ru-RU"/>
        </w:rPr>
        <w:t>в т.ч.:</w:t>
      </w:r>
    </w:p>
    <w:p w:rsidR="00311606" w:rsidRPr="00311606" w:rsidRDefault="00311606" w:rsidP="00311606">
      <w:pPr>
        <w:tabs>
          <w:tab w:val="left" w:pos="957"/>
        </w:tabs>
        <w:spacing w:line="317" w:lineRule="exact"/>
        <w:ind w:right="60"/>
        <w:rPr>
          <w:rFonts w:cs="Times New Roman"/>
          <w:sz w:val="28"/>
          <w:szCs w:val="28"/>
          <w:lang w:val="ru-RU"/>
        </w:rPr>
      </w:pPr>
      <w:r w:rsidRPr="00311606">
        <w:rPr>
          <w:rFonts w:cs="Times New Roman"/>
          <w:sz w:val="28"/>
          <w:szCs w:val="28"/>
          <w:lang w:val="ru-RU"/>
        </w:rPr>
        <w:t xml:space="preserve">кол-во общеобразовательных организаций, принявших участие в олимпиаде </w:t>
      </w:r>
    </w:p>
    <w:p w:rsidR="00311606" w:rsidRPr="00311606" w:rsidRDefault="00311606" w:rsidP="00311606">
      <w:pPr>
        <w:tabs>
          <w:tab w:val="left" w:pos="957"/>
        </w:tabs>
        <w:spacing w:line="317" w:lineRule="exact"/>
        <w:ind w:right="60"/>
        <w:rPr>
          <w:rFonts w:cs="Times New Roman"/>
          <w:sz w:val="28"/>
          <w:szCs w:val="28"/>
          <w:lang w:val="ru-RU"/>
        </w:rPr>
      </w:pPr>
      <w:r w:rsidRPr="00311606">
        <w:rPr>
          <w:rFonts w:cs="Times New Roman"/>
          <w:sz w:val="28"/>
          <w:szCs w:val="28"/>
          <w:lang w:val="ru-RU"/>
        </w:rPr>
        <w:t>в школьном этапе (всего/основные/средние)_____________________________</w:t>
      </w:r>
    </w:p>
    <w:p w:rsidR="00311606" w:rsidRPr="00FA18D7" w:rsidRDefault="00311606" w:rsidP="00311606">
      <w:pPr>
        <w:tabs>
          <w:tab w:val="left" w:pos="957"/>
        </w:tabs>
        <w:spacing w:line="317" w:lineRule="exact"/>
        <w:ind w:right="60"/>
        <w:jc w:val="both"/>
        <w:rPr>
          <w:rFonts w:cs="Times New Roman"/>
          <w:sz w:val="28"/>
          <w:szCs w:val="28"/>
        </w:rPr>
      </w:pPr>
      <w:r w:rsidRPr="00311606">
        <w:rPr>
          <w:rFonts w:cs="Times New Roman"/>
          <w:sz w:val="28"/>
          <w:szCs w:val="28"/>
          <w:lang w:val="ru-RU"/>
        </w:rPr>
        <w:t xml:space="preserve">    </w:t>
      </w:r>
      <w:r w:rsidRPr="00FA18D7">
        <w:rPr>
          <w:rFonts w:cs="Times New Roman"/>
          <w:sz w:val="28"/>
          <w:szCs w:val="28"/>
        </w:rPr>
        <w:t>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311606" w:rsidRPr="00311606" w:rsidTr="00651F8C">
        <w:trPr>
          <w:trHeight w:val="588"/>
        </w:trPr>
        <w:tc>
          <w:tcPr>
            <w:tcW w:w="601" w:type="dxa"/>
            <w:vMerge w:val="restart"/>
            <w:vAlign w:val="center"/>
          </w:tcPr>
          <w:p w:rsidR="00311606" w:rsidRPr="00FA18D7" w:rsidRDefault="00311606" w:rsidP="00651F8C">
            <w:pPr>
              <w:pStyle w:val="af5"/>
              <w:tabs>
                <w:tab w:val="left" w:pos="957"/>
              </w:tabs>
              <w:spacing w:line="317" w:lineRule="exact"/>
              <w:ind w:right="60"/>
              <w:jc w:val="center"/>
              <w:rPr>
                <w:rFonts w:cs="Times New Roman"/>
                <w:sz w:val="20"/>
              </w:rPr>
            </w:pPr>
            <w:r w:rsidRPr="00FA18D7">
              <w:rPr>
                <w:rFonts w:cs="Times New Roman"/>
                <w:sz w:val="20"/>
              </w:rPr>
              <w:t>№</w:t>
            </w:r>
          </w:p>
          <w:p w:rsidR="00311606" w:rsidRPr="00FA18D7" w:rsidRDefault="00311606" w:rsidP="00651F8C">
            <w:pPr>
              <w:pStyle w:val="af5"/>
              <w:tabs>
                <w:tab w:val="left" w:pos="957"/>
              </w:tabs>
              <w:spacing w:line="317" w:lineRule="exact"/>
              <w:ind w:right="60"/>
              <w:jc w:val="center"/>
              <w:rPr>
                <w:rFonts w:cs="Times New Roman"/>
                <w:sz w:val="20"/>
              </w:rPr>
            </w:pPr>
            <w:r w:rsidRPr="00FA18D7">
              <w:rPr>
                <w:rFonts w:cs="Times New Roman"/>
                <w:sz w:val="20"/>
              </w:rPr>
              <w:t>п/п</w:t>
            </w:r>
          </w:p>
        </w:tc>
        <w:tc>
          <w:tcPr>
            <w:tcW w:w="1097" w:type="dxa"/>
            <w:vMerge w:val="restart"/>
            <w:vAlign w:val="center"/>
          </w:tcPr>
          <w:p w:rsidR="00311606" w:rsidRPr="00FA18D7" w:rsidRDefault="00311606" w:rsidP="00651F8C">
            <w:pPr>
              <w:pStyle w:val="af5"/>
              <w:tabs>
                <w:tab w:val="left" w:pos="957"/>
              </w:tabs>
              <w:spacing w:line="317" w:lineRule="exact"/>
              <w:ind w:right="60"/>
              <w:jc w:val="center"/>
              <w:rPr>
                <w:rFonts w:cs="Times New Roman"/>
                <w:sz w:val="20"/>
              </w:rPr>
            </w:pPr>
            <w:r w:rsidRPr="00FA18D7">
              <w:rPr>
                <w:rFonts w:cs="Times New Roman"/>
                <w:sz w:val="20"/>
              </w:rPr>
              <w:t>Классы</w:t>
            </w:r>
          </w:p>
        </w:tc>
        <w:tc>
          <w:tcPr>
            <w:tcW w:w="1591" w:type="dxa"/>
            <w:gridSpan w:val="2"/>
            <w:tcBorders>
              <w:bottom w:val="single" w:sz="4" w:space="0" w:color="auto"/>
            </w:tcBorders>
            <w:vAlign w:val="center"/>
          </w:tcPr>
          <w:p w:rsidR="00311606" w:rsidRPr="00FA18D7" w:rsidRDefault="00311606" w:rsidP="00651F8C">
            <w:pPr>
              <w:pStyle w:val="af5"/>
              <w:tabs>
                <w:tab w:val="left" w:pos="957"/>
              </w:tabs>
              <w:ind w:right="60"/>
              <w:jc w:val="center"/>
              <w:rPr>
                <w:rFonts w:cs="Times New Roman"/>
                <w:sz w:val="20"/>
              </w:rPr>
            </w:pPr>
            <w:r w:rsidRPr="00FA18D7">
              <w:rPr>
                <w:rFonts w:cs="Times New Roman"/>
                <w:b/>
                <w:sz w:val="20"/>
              </w:rPr>
              <w:t>Общее кол-во обучающихся,</w:t>
            </w:r>
          </w:p>
        </w:tc>
        <w:tc>
          <w:tcPr>
            <w:tcW w:w="1531" w:type="dxa"/>
            <w:gridSpan w:val="2"/>
            <w:tcBorders>
              <w:right w:val="single" w:sz="4" w:space="0" w:color="auto"/>
            </w:tcBorders>
            <w:vAlign w:val="center"/>
          </w:tcPr>
          <w:p w:rsidR="00311606" w:rsidRPr="00311606" w:rsidRDefault="00311606" w:rsidP="00651F8C">
            <w:pPr>
              <w:pStyle w:val="af5"/>
              <w:tabs>
                <w:tab w:val="left" w:pos="957"/>
              </w:tabs>
              <w:spacing w:line="317" w:lineRule="exact"/>
              <w:ind w:right="60"/>
              <w:jc w:val="center"/>
              <w:rPr>
                <w:rFonts w:cs="Times New Roman"/>
                <w:sz w:val="20"/>
                <w:lang w:val="ru-RU"/>
              </w:rPr>
            </w:pPr>
            <w:r w:rsidRPr="00311606">
              <w:rPr>
                <w:rFonts w:cs="Times New Roman"/>
                <w:b/>
                <w:sz w:val="20"/>
                <w:lang w:val="ru-RU"/>
              </w:rPr>
              <w:t>Кол-во участников на ШЭ/МЭ</w:t>
            </w:r>
          </w:p>
        </w:tc>
        <w:tc>
          <w:tcPr>
            <w:tcW w:w="1417" w:type="dxa"/>
            <w:gridSpan w:val="2"/>
            <w:tcBorders>
              <w:left w:val="single" w:sz="4" w:space="0" w:color="auto"/>
              <w:right w:val="single" w:sz="4" w:space="0" w:color="auto"/>
            </w:tcBorders>
            <w:vAlign w:val="center"/>
          </w:tcPr>
          <w:p w:rsidR="00311606" w:rsidRPr="00FA18D7" w:rsidRDefault="00311606" w:rsidP="00651F8C">
            <w:pPr>
              <w:pStyle w:val="af5"/>
              <w:tabs>
                <w:tab w:val="left" w:pos="957"/>
              </w:tabs>
              <w:spacing w:line="317" w:lineRule="exact"/>
              <w:ind w:right="60"/>
              <w:jc w:val="center"/>
              <w:rPr>
                <w:rFonts w:cs="Times New Roman"/>
                <w:sz w:val="20"/>
              </w:rPr>
            </w:pPr>
            <w:r w:rsidRPr="00FA18D7">
              <w:rPr>
                <w:rFonts w:cs="Times New Roman"/>
                <w:b/>
                <w:sz w:val="20"/>
              </w:rPr>
              <w:t>Кол-во победителей</w:t>
            </w:r>
          </w:p>
        </w:tc>
        <w:tc>
          <w:tcPr>
            <w:tcW w:w="1418" w:type="dxa"/>
            <w:gridSpan w:val="2"/>
            <w:tcBorders>
              <w:left w:val="single" w:sz="4" w:space="0" w:color="auto"/>
            </w:tcBorders>
            <w:vAlign w:val="center"/>
          </w:tcPr>
          <w:p w:rsidR="00311606" w:rsidRPr="00FA18D7" w:rsidRDefault="00311606" w:rsidP="00651F8C">
            <w:pPr>
              <w:pStyle w:val="af5"/>
              <w:tabs>
                <w:tab w:val="left" w:pos="957"/>
              </w:tabs>
              <w:spacing w:line="317" w:lineRule="exact"/>
              <w:ind w:right="60"/>
              <w:jc w:val="center"/>
              <w:rPr>
                <w:rFonts w:cs="Times New Roman"/>
                <w:sz w:val="20"/>
              </w:rPr>
            </w:pPr>
            <w:r w:rsidRPr="00FA18D7">
              <w:rPr>
                <w:rFonts w:cs="Times New Roman"/>
                <w:b/>
                <w:sz w:val="20"/>
              </w:rPr>
              <w:t>Кол-во призеров</w:t>
            </w:r>
          </w:p>
        </w:tc>
        <w:tc>
          <w:tcPr>
            <w:tcW w:w="1729" w:type="dxa"/>
            <w:gridSpan w:val="2"/>
            <w:tcBorders>
              <w:left w:val="single" w:sz="4" w:space="0" w:color="auto"/>
            </w:tcBorders>
          </w:tcPr>
          <w:p w:rsidR="00311606" w:rsidRPr="00311606" w:rsidRDefault="00311606" w:rsidP="00651F8C">
            <w:pPr>
              <w:pStyle w:val="af5"/>
              <w:tabs>
                <w:tab w:val="left" w:pos="957"/>
              </w:tabs>
              <w:spacing w:line="317" w:lineRule="exact"/>
              <w:ind w:right="60"/>
              <w:jc w:val="center"/>
              <w:rPr>
                <w:rFonts w:cs="Times New Roman"/>
                <w:b/>
                <w:sz w:val="20"/>
                <w:lang w:val="ru-RU"/>
              </w:rPr>
            </w:pPr>
            <w:r w:rsidRPr="00311606">
              <w:rPr>
                <w:rFonts w:cs="Times New Roman"/>
                <w:b/>
                <w:sz w:val="20"/>
                <w:lang w:val="ru-RU"/>
              </w:rPr>
              <w:t>Кол-во обучающихся, участвовавших в двух и более олимпиадах</w:t>
            </w:r>
          </w:p>
        </w:tc>
      </w:tr>
      <w:tr w:rsidR="00311606" w:rsidRPr="00034468" w:rsidTr="00651F8C">
        <w:trPr>
          <w:cantSplit/>
          <w:trHeight w:val="1248"/>
        </w:trPr>
        <w:tc>
          <w:tcPr>
            <w:tcW w:w="601" w:type="dxa"/>
            <w:vMerge/>
            <w:vAlign w:val="center"/>
          </w:tcPr>
          <w:p w:rsidR="00311606" w:rsidRPr="00311606" w:rsidRDefault="00311606" w:rsidP="00651F8C">
            <w:pPr>
              <w:pStyle w:val="af5"/>
              <w:tabs>
                <w:tab w:val="left" w:pos="957"/>
              </w:tabs>
              <w:spacing w:line="317" w:lineRule="exact"/>
              <w:ind w:right="60"/>
              <w:jc w:val="center"/>
              <w:rPr>
                <w:rFonts w:cs="Times New Roman"/>
                <w:sz w:val="20"/>
                <w:lang w:val="ru-RU"/>
              </w:rPr>
            </w:pPr>
          </w:p>
        </w:tc>
        <w:tc>
          <w:tcPr>
            <w:tcW w:w="1097" w:type="dxa"/>
            <w:vMerge/>
            <w:vAlign w:val="center"/>
          </w:tcPr>
          <w:p w:rsidR="00311606" w:rsidRPr="00311606" w:rsidRDefault="00311606" w:rsidP="00651F8C">
            <w:pPr>
              <w:pStyle w:val="af5"/>
              <w:tabs>
                <w:tab w:val="left" w:pos="957"/>
              </w:tabs>
              <w:spacing w:line="317" w:lineRule="exact"/>
              <w:ind w:right="60"/>
              <w:jc w:val="center"/>
              <w:rPr>
                <w:rFonts w:cs="Times New Roman"/>
                <w:sz w:val="20"/>
                <w:lang w:val="ru-RU"/>
              </w:rPr>
            </w:pPr>
          </w:p>
        </w:tc>
        <w:tc>
          <w:tcPr>
            <w:tcW w:w="741" w:type="dxa"/>
            <w:tcBorders>
              <w:top w:val="single" w:sz="4" w:space="0" w:color="auto"/>
            </w:tcBorders>
            <w:textDirection w:val="btLr"/>
            <w:vAlign w:val="center"/>
          </w:tcPr>
          <w:p w:rsidR="00311606" w:rsidRPr="00034468" w:rsidRDefault="00311606" w:rsidP="00651F8C">
            <w:pPr>
              <w:pStyle w:val="af5"/>
              <w:tabs>
                <w:tab w:val="left" w:pos="957"/>
              </w:tabs>
              <w:ind w:left="113" w:right="60"/>
              <w:jc w:val="center"/>
              <w:rPr>
                <w:rFonts w:cs="Times New Roman"/>
                <w:b/>
                <w:sz w:val="20"/>
              </w:rPr>
            </w:pPr>
            <w:r w:rsidRPr="00034468">
              <w:rPr>
                <w:rFonts w:cs="Times New Roman"/>
                <w:b/>
                <w:sz w:val="20"/>
              </w:rPr>
              <w:t>мальчиков</w:t>
            </w:r>
          </w:p>
        </w:tc>
        <w:tc>
          <w:tcPr>
            <w:tcW w:w="850" w:type="dxa"/>
            <w:textDirection w:val="btLr"/>
            <w:vAlign w:val="center"/>
          </w:tcPr>
          <w:p w:rsidR="00311606" w:rsidRPr="00034468" w:rsidRDefault="00311606" w:rsidP="00651F8C">
            <w:pPr>
              <w:pStyle w:val="af5"/>
              <w:tabs>
                <w:tab w:val="left" w:pos="957"/>
              </w:tabs>
              <w:ind w:left="113" w:right="60"/>
              <w:jc w:val="center"/>
              <w:rPr>
                <w:rFonts w:cs="Times New Roman"/>
                <w:b/>
                <w:sz w:val="20"/>
              </w:rPr>
            </w:pPr>
            <w:r w:rsidRPr="00034468">
              <w:rPr>
                <w:rFonts w:cs="Times New Roman"/>
                <w:b/>
                <w:sz w:val="20"/>
              </w:rPr>
              <w:t>девочек</w:t>
            </w:r>
          </w:p>
        </w:tc>
        <w:tc>
          <w:tcPr>
            <w:tcW w:w="709" w:type="dxa"/>
            <w:tcBorders>
              <w:right w:val="single" w:sz="4" w:space="0" w:color="auto"/>
            </w:tcBorders>
            <w:textDirection w:val="btLr"/>
            <w:vAlign w:val="center"/>
          </w:tcPr>
          <w:p w:rsidR="00311606" w:rsidRPr="00034468" w:rsidRDefault="00311606" w:rsidP="00651F8C">
            <w:pPr>
              <w:pStyle w:val="af5"/>
              <w:tabs>
                <w:tab w:val="left" w:pos="957"/>
              </w:tabs>
              <w:ind w:left="113" w:right="60"/>
              <w:jc w:val="center"/>
              <w:rPr>
                <w:rFonts w:cs="Times New Roman"/>
                <w:b/>
                <w:sz w:val="20"/>
              </w:rPr>
            </w:pPr>
            <w:r w:rsidRPr="00034468">
              <w:rPr>
                <w:rFonts w:cs="Times New Roman"/>
                <w:b/>
                <w:sz w:val="20"/>
              </w:rPr>
              <w:t>мальчиков</w:t>
            </w:r>
          </w:p>
        </w:tc>
        <w:tc>
          <w:tcPr>
            <w:tcW w:w="822" w:type="dxa"/>
            <w:tcBorders>
              <w:left w:val="single" w:sz="4" w:space="0" w:color="auto"/>
            </w:tcBorders>
            <w:textDirection w:val="btLr"/>
            <w:vAlign w:val="center"/>
          </w:tcPr>
          <w:p w:rsidR="00311606" w:rsidRPr="00034468" w:rsidRDefault="00311606" w:rsidP="00651F8C">
            <w:pPr>
              <w:pStyle w:val="af5"/>
              <w:tabs>
                <w:tab w:val="left" w:pos="957"/>
              </w:tabs>
              <w:ind w:left="113" w:right="60"/>
              <w:jc w:val="center"/>
              <w:rPr>
                <w:rFonts w:cs="Times New Roman"/>
                <w:b/>
                <w:sz w:val="20"/>
              </w:rPr>
            </w:pPr>
            <w:r w:rsidRPr="00034468">
              <w:rPr>
                <w:rFonts w:cs="Times New Roman"/>
                <w:b/>
                <w:sz w:val="20"/>
              </w:rPr>
              <w:t>девочек</w:t>
            </w:r>
          </w:p>
        </w:tc>
        <w:tc>
          <w:tcPr>
            <w:tcW w:w="708" w:type="dxa"/>
            <w:tcBorders>
              <w:right w:val="single" w:sz="4" w:space="0" w:color="auto"/>
            </w:tcBorders>
            <w:textDirection w:val="btLr"/>
            <w:vAlign w:val="center"/>
          </w:tcPr>
          <w:p w:rsidR="00311606" w:rsidRPr="00034468" w:rsidRDefault="00311606" w:rsidP="00651F8C">
            <w:pPr>
              <w:pStyle w:val="af5"/>
              <w:tabs>
                <w:tab w:val="left" w:pos="957"/>
              </w:tabs>
              <w:ind w:left="113" w:right="60"/>
              <w:jc w:val="center"/>
              <w:rPr>
                <w:rFonts w:cs="Times New Roman"/>
                <w:b/>
                <w:sz w:val="20"/>
              </w:rPr>
            </w:pPr>
            <w:r w:rsidRPr="00034468">
              <w:rPr>
                <w:rFonts w:cs="Times New Roman"/>
                <w:b/>
                <w:sz w:val="20"/>
              </w:rPr>
              <w:t>мальчиков</w:t>
            </w:r>
          </w:p>
        </w:tc>
        <w:tc>
          <w:tcPr>
            <w:tcW w:w="709" w:type="dxa"/>
            <w:tcBorders>
              <w:left w:val="single" w:sz="4" w:space="0" w:color="auto"/>
            </w:tcBorders>
            <w:textDirection w:val="btLr"/>
            <w:vAlign w:val="center"/>
          </w:tcPr>
          <w:p w:rsidR="00311606" w:rsidRPr="00034468" w:rsidRDefault="00311606" w:rsidP="00651F8C">
            <w:pPr>
              <w:pStyle w:val="af5"/>
              <w:tabs>
                <w:tab w:val="left" w:pos="957"/>
              </w:tabs>
              <w:ind w:left="113" w:right="60"/>
              <w:jc w:val="center"/>
              <w:rPr>
                <w:rFonts w:cs="Times New Roman"/>
                <w:b/>
                <w:sz w:val="20"/>
              </w:rPr>
            </w:pPr>
            <w:r w:rsidRPr="00034468">
              <w:rPr>
                <w:rFonts w:cs="Times New Roman"/>
                <w:b/>
                <w:sz w:val="20"/>
              </w:rPr>
              <w:t>девочек</w:t>
            </w:r>
          </w:p>
        </w:tc>
        <w:tc>
          <w:tcPr>
            <w:tcW w:w="738" w:type="dxa"/>
            <w:tcBorders>
              <w:right w:val="single" w:sz="4" w:space="0" w:color="auto"/>
            </w:tcBorders>
            <w:textDirection w:val="btLr"/>
            <w:vAlign w:val="center"/>
          </w:tcPr>
          <w:p w:rsidR="00311606" w:rsidRPr="00034468" w:rsidRDefault="00311606" w:rsidP="00651F8C">
            <w:pPr>
              <w:pStyle w:val="af5"/>
              <w:tabs>
                <w:tab w:val="left" w:pos="957"/>
              </w:tabs>
              <w:ind w:left="113" w:right="60"/>
              <w:jc w:val="center"/>
              <w:rPr>
                <w:rFonts w:cs="Times New Roman"/>
                <w:b/>
                <w:sz w:val="20"/>
              </w:rPr>
            </w:pPr>
            <w:r w:rsidRPr="00034468">
              <w:rPr>
                <w:rFonts w:cs="Times New Roman"/>
                <w:b/>
                <w:sz w:val="20"/>
              </w:rPr>
              <w:t>мальчиков</w:t>
            </w:r>
          </w:p>
        </w:tc>
        <w:tc>
          <w:tcPr>
            <w:tcW w:w="680" w:type="dxa"/>
            <w:tcBorders>
              <w:left w:val="single" w:sz="4" w:space="0" w:color="auto"/>
            </w:tcBorders>
            <w:textDirection w:val="btLr"/>
            <w:vAlign w:val="center"/>
          </w:tcPr>
          <w:p w:rsidR="00311606" w:rsidRPr="00034468" w:rsidRDefault="00311606" w:rsidP="00651F8C">
            <w:pPr>
              <w:pStyle w:val="af5"/>
              <w:tabs>
                <w:tab w:val="left" w:pos="957"/>
              </w:tabs>
              <w:ind w:left="113" w:right="60"/>
              <w:jc w:val="center"/>
              <w:rPr>
                <w:rFonts w:cs="Times New Roman"/>
                <w:b/>
                <w:sz w:val="20"/>
              </w:rPr>
            </w:pPr>
            <w:r w:rsidRPr="00034468">
              <w:rPr>
                <w:rFonts w:cs="Times New Roman"/>
                <w:b/>
                <w:sz w:val="20"/>
              </w:rPr>
              <w:t>девочек</w:t>
            </w:r>
          </w:p>
        </w:tc>
        <w:tc>
          <w:tcPr>
            <w:tcW w:w="879" w:type="dxa"/>
            <w:tcBorders>
              <w:left w:val="single" w:sz="4" w:space="0" w:color="auto"/>
              <w:right w:val="single" w:sz="4" w:space="0" w:color="auto"/>
            </w:tcBorders>
            <w:textDirection w:val="btLr"/>
            <w:vAlign w:val="center"/>
          </w:tcPr>
          <w:p w:rsidR="00311606" w:rsidRPr="00034468" w:rsidRDefault="00311606" w:rsidP="00651F8C">
            <w:pPr>
              <w:pStyle w:val="af5"/>
              <w:tabs>
                <w:tab w:val="left" w:pos="957"/>
              </w:tabs>
              <w:ind w:left="113" w:right="60"/>
              <w:jc w:val="center"/>
              <w:rPr>
                <w:rFonts w:cs="Times New Roman"/>
                <w:b/>
                <w:sz w:val="20"/>
              </w:rPr>
            </w:pPr>
            <w:r w:rsidRPr="00034468">
              <w:rPr>
                <w:rFonts w:cs="Times New Roman"/>
                <w:b/>
                <w:sz w:val="20"/>
              </w:rPr>
              <w:t>мальчиков</w:t>
            </w:r>
          </w:p>
        </w:tc>
        <w:tc>
          <w:tcPr>
            <w:tcW w:w="850" w:type="dxa"/>
            <w:tcBorders>
              <w:left w:val="single" w:sz="4" w:space="0" w:color="auto"/>
            </w:tcBorders>
            <w:textDirection w:val="btLr"/>
            <w:vAlign w:val="center"/>
          </w:tcPr>
          <w:p w:rsidR="00311606" w:rsidRPr="00034468" w:rsidRDefault="00311606" w:rsidP="00651F8C">
            <w:pPr>
              <w:pStyle w:val="af5"/>
              <w:tabs>
                <w:tab w:val="left" w:pos="957"/>
              </w:tabs>
              <w:ind w:left="113" w:right="60"/>
              <w:jc w:val="center"/>
              <w:rPr>
                <w:rFonts w:cs="Times New Roman"/>
                <w:b/>
                <w:sz w:val="20"/>
              </w:rPr>
            </w:pPr>
            <w:r w:rsidRPr="00034468">
              <w:rPr>
                <w:rFonts w:cs="Times New Roman"/>
                <w:b/>
                <w:sz w:val="20"/>
              </w:rPr>
              <w:t>девочек</w:t>
            </w:r>
          </w:p>
        </w:tc>
      </w:tr>
      <w:tr w:rsidR="00311606" w:rsidRPr="00034468" w:rsidTr="00651F8C">
        <w:tc>
          <w:tcPr>
            <w:tcW w:w="601"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1.</w:t>
            </w:r>
          </w:p>
        </w:tc>
        <w:tc>
          <w:tcPr>
            <w:tcW w:w="1097"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4-е</w:t>
            </w:r>
          </w:p>
        </w:tc>
        <w:tc>
          <w:tcPr>
            <w:tcW w:w="741" w:type="dxa"/>
          </w:tcPr>
          <w:p w:rsidR="00311606" w:rsidRPr="00034468" w:rsidRDefault="00311606" w:rsidP="00651F8C">
            <w:pPr>
              <w:pStyle w:val="af5"/>
              <w:tabs>
                <w:tab w:val="left" w:pos="957"/>
              </w:tabs>
              <w:spacing w:line="317" w:lineRule="exact"/>
              <w:ind w:right="60"/>
              <w:rPr>
                <w:rFonts w:cs="Times New Roman"/>
                <w:sz w:val="20"/>
              </w:rPr>
            </w:pPr>
          </w:p>
        </w:tc>
        <w:tc>
          <w:tcPr>
            <w:tcW w:w="850" w:type="dxa"/>
          </w:tcPr>
          <w:p w:rsidR="00311606" w:rsidRPr="00034468" w:rsidRDefault="00311606" w:rsidP="00651F8C">
            <w:pPr>
              <w:pStyle w:val="af5"/>
              <w:tabs>
                <w:tab w:val="left" w:pos="957"/>
              </w:tabs>
              <w:spacing w:line="317" w:lineRule="exact"/>
              <w:ind w:right="60"/>
              <w:rPr>
                <w:rFonts w:cs="Times New Roman"/>
                <w:sz w:val="20"/>
              </w:rPr>
            </w:pPr>
          </w:p>
        </w:tc>
        <w:tc>
          <w:tcPr>
            <w:tcW w:w="709" w:type="dxa"/>
            <w:tcBorders>
              <w:righ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822" w:type="dxa"/>
            <w:tcBorders>
              <w:lef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70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09"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3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68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79" w:type="dxa"/>
            <w:tcBorders>
              <w:left w:val="single" w:sz="4" w:space="0" w:color="auto"/>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5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r>
      <w:tr w:rsidR="00311606" w:rsidRPr="00034468" w:rsidTr="00651F8C">
        <w:tc>
          <w:tcPr>
            <w:tcW w:w="601"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2.</w:t>
            </w:r>
          </w:p>
        </w:tc>
        <w:tc>
          <w:tcPr>
            <w:tcW w:w="1097"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5-е</w:t>
            </w:r>
          </w:p>
        </w:tc>
        <w:tc>
          <w:tcPr>
            <w:tcW w:w="741" w:type="dxa"/>
          </w:tcPr>
          <w:p w:rsidR="00311606" w:rsidRPr="00034468" w:rsidRDefault="00311606" w:rsidP="00651F8C">
            <w:pPr>
              <w:pStyle w:val="af5"/>
              <w:tabs>
                <w:tab w:val="left" w:pos="957"/>
              </w:tabs>
              <w:spacing w:line="317" w:lineRule="exact"/>
              <w:ind w:right="60"/>
              <w:rPr>
                <w:rFonts w:cs="Times New Roman"/>
                <w:sz w:val="20"/>
              </w:rPr>
            </w:pPr>
          </w:p>
        </w:tc>
        <w:tc>
          <w:tcPr>
            <w:tcW w:w="850" w:type="dxa"/>
          </w:tcPr>
          <w:p w:rsidR="00311606" w:rsidRPr="00034468" w:rsidRDefault="00311606" w:rsidP="00651F8C">
            <w:pPr>
              <w:pStyle w:val="af5"/>
              <w:tabs>
                <w:tab w:val="left" w:pos="957"/>
              </w:tabs>
              <w:spacing w:line="317" w:lineRule="exact"/>
              <w:ind w:right="60"/>
              <w:rPr>
                <w:rFonts w:cs="Times New Roman"/>
                <w:sz w:val="20"/>
              </w:rPr>
            </w:pPr>
          </w:p>
        </w:tc>
        <w:tc>
          <w:tcPr>
            <w:tcW w:w="709" w:type="dxa"/>
            <w:tcBorders>
              <w:righ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822" w:type="dxa"/>
            <w:tcBorders>
              <w:lef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70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09"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3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68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79" w:type="dxa"/>
            <w:tcBorders>
              <w:left w:val="single" w:sz="4" w:space="0" w:color="auto"/>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5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r>
      <w:tr w:rsidR="00311606" w:rsidRPr="00034468" w:rsidTr="00651F8C">
        <w:tc>
          <w:tcPr>
            <w:tcW w:w="601"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3.</w:t>
            </w:r>
          </w:p>
        </w:tc>
        <w:tc>
          <w:tcPr>
            <w:tcW w:w="1097"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6-е</w:t>
            </w:r>
          </w:p>
        </w:tc>
        <w:tc>
          <w:tcPr>
            <w:tcW w:w="741" w:type="dxa"/>
          </w:tcPr>
          <w:p w:rsidR="00311606" w:rsidRPr="00034468" w:rsidRDefault="00311606" w:rsidP="00651F8C">
            <w:pPr>
              <w:pStyle w:val="af5"/>
              <w:tabs>
                <w:tab w:val="left" w:pos="957"/>
              </w:tabs>
              <w:spacing w:line="317" w:lineRule="exact"/>
              <w:ind w:right="60"/>
              <w:rPr>
                <w:rFonts w:cs="Times New Roman"/>
                <w:sz w:val="20"/>
              </w:rPr>
            </w:pPr>
          </w:p>
        </w:tc>
        <w:tc>
          <w:tcPr>
            <w:tcW w:w="850" w:type="dxa"/>
          </w:tcPr>
          <w:p w:rsidR="00311606" w:rsidRPr="00034468" w:rsidRDefault="00311606" w:rsidP="00651F8C">
            <w:pPr>
              <w:pStyle w:val="af5"/>
              <w:tabs>
                <w:tab w:val="left" w:pos="957"/>
              </w:tabs>
              <w:spacing w:line="317" w:lineRule="exact"/>
              <w:ind w:right="60"/>
              <w:rPr>
                <w:rFonts w:cs="Times New Roman"/>
                <w:sz w:val="20"/>
              </w:rPr>
            </w:pPr>
          </w:p>
        </w:tc>
        <w:tc>
          <w:tcPr>
            <w:tcW w:w="709" w:type="dxa"/>
            <w:tcBorders>
              <w:righ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822" w:type="dxa"/>
            <w:tcBorders>
              <w:lef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70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09"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3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68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79" w:type="dxa"/>
            <w:tcBorders>
              <w:left w:val="single" w:sz="4" w:space="0" w:color="auto"/>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5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r>
      <w:tr w:rsidR="00311606" w:rsidRPr="00034468" w:rsidTr="00651F8C">
        <w:tc>
          <w:tcPr>
            <w:tcW w:w="601"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4.</w:t>
            </w:r>
          </w:p>
        </w:tc>
        <w:tc>
          <w:tcPr>
            <w:tcW w:w="1097"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7-е</w:t>
            </w:r>
          </w:p>
        </w:tc>
        <w:tc>
          <w:tcPr>
            <w:tcW w:w="741" w:type="dxa"/>
          </w:tcPr>
          <w:p w:rsidR="00311606" w:rsidRPr="00034468" w:rsidRDefault="00311606" w:rsidP="00651F8C">
            <w:pPr>
              <w:pStyle w:val="af5"/>
              <w:tabs>
                <w:tab w:val="left" w:pos="957"/>
              </w:tabs>
              <w:spacing w:line="317" w:lineRule="exact"/>
              <w:ind w:right="60"/>
              <w:rPr>
                <w:rFonts w:cs="Times New Roman"/>
                <w:sz w:val="20"/>
              </w:rPr>
            </w:pPr>
          </w:p>
        </w:tc>
        <w:tc>
          <w:tcPr>
            <w:tcW w:w="850" w:type="dxa"/>
          </w:tcPr>
          <w:p w:rsidR="00311606" w:rsidRPr="00034468" w:rsidRDefault="00311606" w:rsidP="00651F8C">
            <w:pPr>
              <w:pStyle w:val="af5"/>
              <w:tabs>
                <w:tab w:val="left" w:pos="957"/>
              </w:tabs>
              <w:spacing w:line="317" w:lineRule="exact"/>
              <w:ind w:right="60"/>
              <w:rPr>
                <w:rFonts w:cs="Times New Roman"/>
                <w:sz w:val="20"/>
              </w:rPr>
            </w:pPr>
          </w:p>
        </w:tc>
        <w:tc>
          <w:tcPr>
            <w:tcW w:w="709" w:type="dxa"/>
            <w:tcBorders>
              <w:righ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822" w:type="dxa"/>
            <w:tcBorders>
              <w:lef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70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09"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3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68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79" w:type="dxa"/>
            <w:tcBorders>
              <w:left w:val="single" w:sz="4" w:space="0" w:color="auto"/>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5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r>
      <w:tr w:rsidR="00311606" w:rsidRPr="00034468" w:rsidTr="00651F8C">
        <w:tc>
          <w:tcPr>
            <w:tcW w:w="601"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5.</w:t>
            </w:r>
          </w:p>
        </w:tc>
        <w:tc>
          <w:tcPr>
            <w:tcW w:w="1097"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8-е</w:t>
            </w:r>
          </w:p>
        </w:tc>
        <w:tc>
          <w:tcPr>
            <w:tcW w:w="741" w:type="dxa"/>
          </w:tcPr>
          <w:p w:rsidR="00311606" w:rsidRPr="00034468" w:rsidRDefault="00311606" w:rsidP="00651F8C">
            <w:pPr>
              <w:pStyle w:val="af5"/>
              <w:tabs>
                <w:tab w:val="left" w:pos="957"/>
              </w:tabs>
              <w:spacing w:line="317" w:lineRule="exact"/>
              <w:ind w:right="60"/>
              <w:rPr>
                <w:rFonts w:cs="Times New Roman"/>
                <w:sz w:val="20"/>
              </w:rPr>
            </w:pPr>
          </w:p>
        </w:tc>
        <w:tc>
          <w:tcPr>
            <w:tcW w:w="850" w:type="dxa"/>
          </w:tcPr>
          <w:p w:rsidR="00311606" w:rsidRPr="00034468" w:rsidRDefault="00311606" w:rsidP="00651F8C">
            <w:pPr>
              <w:pStyle w:val="af5"/>
              <w:tabs>
                <w:tab w:val="left" w:pos="957"/>
              </w:tabs>
              <w:spacing w:line="317" w:lineRule="exact"/>
              <w:ind w:right="60"/>
              <w:rPr>
                <w:rFonts w:cs="Times New Roman"/>
                <w:sz w:val="20"/>
              </w:rPr>
            </w:pPr>
          </w:p>
        </w:tc>
        <w:tc>
          <w:tcPr>
            <w:tcW w:w="709" w:type="dxa"/>
            <w:tcBorders>
              <w:righ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822" w:type="dxa"/>
            <w:tcBorders>
              <w:lef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70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09"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3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68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79" w:type="dxa"/>
            <w:tcBorders>
              <w:left w:val="single" w:sz="4" w:space="0" w:color="auto"/>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5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r>
      <w:tr w:rsidR="00311606" w:rsidRPr="00034468" w:rsidTr="00651F8C">
        <w:tc>
          <w:tcPr>
            <w:tcW w:w="601"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6.</w:t>
            </w:r>
          </w:p>
        </w:tc>
        <w:tc>
          <w:tcPr>
            <w:tcW w:w="1097"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9-е</w:t>
            </w:r>
          </w:p>
        </w:tc>
        <w:tc>
          <w:tcPr>
            <w:tcW w:w="741" w:type="dxa"/>
          </w:tcPr>
          <w:p w:rsidR="00311606" w:rsidRPr="00034468" w:rsidRDefault="00311606" w:rsidP="00651F8C">
            <w:pPr>
              <w:pStyle w:val="af5"/>
              <w:tabs>
                <w:tab w:val="left" w:pos="957"/>
              </w:tabs>
              <w:spacing w:line="317" w:lineRule="exact"/>
              <w:ind w:right="60"/>
              <w:rPr>
                <w:rFonts w:cs="Times New Roman"/>
                <w:sz w:val="20"/>
              </w:rPr>
            </w:pPr>
          </w:p>
        </w:tc>
        <w:tc>
          <w:tcPr>
            <w:tcW w:w="850" w:type="dxa"/>
          </w:tcPr>
          <w:p w:rsidR="00311606" w:rsidRPr="00034468" w:rsidRDefault="00311606" w:rsidP="00651F8C">
            <w:pPr>
              <w:pStyle w:val="af5"/>
              <w:tabs>
                <w:tab w:val="left" w:pos="957"/>
              </w:tabs>
              <w:spacing w:line="317" w:lineRule="exact"/>
              <w:ind w:right="60"/>
              <w:rPr>
                <w:rFonts w:cs="Times New Roman"/>
                <w:sz w:val="20"/>
              </w:rPr>
            </w:pPr>
          </w:p>
        </w:tc>
        <w:tc>
          <w:tcPr>
            <w:tcW w:w="709" w:type="dxa"/>
            <w:tcBorders>
              <w:righ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822" w:type="dxa"/>
            <w:tcBorders>
              <w:lef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70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09"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3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68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79" w:type="dxa"/>
            <w:tcBorders>
              <w:left w:val="single" w:sz="4" w:space="0" w:color="auto"/>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5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r>
      <w:tr w:rsidR="00311606" w:rsidRPr="00034468" w:rsidTr="00651F8C">
        <w:tc>
          <w:tcPr>
            <w:tcW w:w="601"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7.</w:t>
            </w:r>
          </w:p>
        </w:tc>
        <w:tc>
          <w:tcPr>
            <w:tcW w:w="1097"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10-е</w:t>
            </w:r>
          </w:p>
        </w:tc>
        <w:tc>
          <w:tcPr>
            <w:tcW w:w="741" w:type="dxa"/>
          </w:tcPr>
          <w:p w:rsidR="00311606" w:rsidRPr="00034468" w:rsidRDefault="00311606" w:rsidP="00651F8C">
            <w:pPr>
              <w:pStyle w:val="af5"/>
              <w:tabs>
                <w:tab w:val="left" w:pos="957"/>
              </w:tabs>
              <w:spacing w:line="317" w:lineRule="exact"/>
              <w:ind w:right="60"/>
              <w:rPr>
                <w:rFonts w:cs="Times New Roman"/>
                <w:sz w:val="20"/>
              </w:rPr>
            </w:pPr>
          </w:p>
        </w:tc>
        <w:tc>
          <w:tcPr>
            <w:tcW w:w="850" w:type="dxa"/>
          </w:tcPr>
          <w:p w:rsidR="00311606" w:rsidRPr="00034468" w:rsidRDefault="00311606" w:rsidP="00651F8C">
            <w:pPr>
              <w:pStyle w:val="af5"/>
              <w:tabs>
                <w:tab w:val="left" w:pos="957"/>
              </w:tabs>
              <w:spacing w:line="317" w:lineRule="exact"/>
              <w:ind w:right="60"/>
              <w:rPr>
                <w:rFonts w:cs="Times New Roman"/>
                <w:sz w:val="20"/>
              </w:rPr>
            </w:pPr>
          </w:p>
        </w:tc>
        <w:tc>
          <w:tcPr>
            <w:tcW w:w="709" w:type="dxa"/>
            <w:tcBorders>
              <w:righ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822" w:type="dxa"/>
            <w:tcBorders>
              <w:lef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70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09"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3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68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79" w:type="dxa"/>
            <w:tcBorders>
              <w:left w:val="single" w:sz="4" w:space="0" w:color="auto"/>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5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r>
      <w:tr w:rsidR="00311606" w:rsidRPr="00034468" w:rsidTr="00651F8C">
        <w:tc>
          <w:tcPr>
            <w:tcW w:w="601"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8.</w:t>
            </w:r>
          </w:p>
        </w:tc>
        <w:tc>
          <w:tcPr>
            <w:tcW w:w="1097"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11-е</w:t>
            </w:r>
          </w:p>
        </w:tc>
        <w:tc>
          <w:tcPr>
            <w:tcW w:w="741" w:type="dxa"/>
          </w:tcPr>
          <w:p w:rsidR="00311606" w:rsidRPr="00034468" w:rsidRDefault="00311606" w:rsidP="00651F8C">
            <w:pPr>
              <w:pStyle w:val="af5"/>
              <w:tabs>
                <w:tab w:val="left" w:pos="957"/>
              </w:tabs>
              <w:spacing w:line="317" w:lineRule="exact"/>
              <w:ind w:right="60"/>
              <w:rPr>
                <w:rFonts w:cs="Times New Roman"/>
                <w:sz w:val="20"/>
              </w:rPr>
            </w:pPr>
          </w:p>
        </w:tc>
        <w:tc>
          <w:tcPr>
            <w:tcW w:w="850" w:type="dxa"/>
          </w:tcPr>
          <w:p w:rsidR="00311606" w:rsidRPr="00034468" w:rsidRDefault="00311606" w:rsidP="00651F8C">
            <w:pPr>
              <w:pStyle w:val="af5"/>
              <w:tabs>
                <w:tab w:val="left" w:pos="957"/>
              </w:tabs>
              <w:spacing w:line="317" w:lineRule="exact"/>
              <w:ind w:right="60"/>
              <w:rPr>
                <w:rFonts w:cs="Times New Roman"/>
                <w:sz w:val="20"/>
              </w:rPr>
            </w:pPr>
          </w:p>
        </w:tc>
        <w:tc>
          <w:tcPr>
            <w:tcW w:w="709" w:type="dxa"/>
            <w:tcBorders>
              <w:righ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822" w:type="dxa"/>
            <w:tcBorders>
              <w:lef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70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09"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3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68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79" w:type="dxa"/>
            <w:tcBorders>
              <w:left w:val="single" w:sz="4" w:space="0" w:color="auto"/>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5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r>
      <w:tr w:rsidR="00311606" w:rsidRPr="00034468" w:rsidTr="00651F8C">
        <w:tc>
          <w:tcPr>
            <w:tcW w:w="601" w:type="dxa"/>
          </w:tcPr>
          <w:p w:rsidR="00311606" w:rsidRPr="00034468" w:rsidRDefault="00311606" w:rsidP="00651F8C">
            <w:pPr>
              <w:pStyle w:val="af5"/>
              <w:tabs>
                <w:tab w:val="left" w:pos="957"/>
              </w:tabs>
              <w:spacing w:line="317" w:lineRule="exact"/>
              <w:ind w:right="60"/>
              <w:rPr>
                <w:rFonts w:cs="Times New Roman"/>
                <w:sz w:val="20"/>
              </w:rPr>
            </w:pPr>
          </w:p>
        </w:tc>
        <w:tc>
          <w:tcPr>
            <w:tcW w:w="1097" w:type="dxa"/>
          </w:tcPr>
          <w:p w:rsidR="00311606" w:rsidRPr="00034468" w:rsidRDefault="00311606" w:rsidP="00651F8C">
            <w:pPr>
              <w:pStyle w:val="af5"/>
              <w:tabs>
                <w:tab w:val="left" w:pos="957"/>
              </w:tabs>
              <w:spacing w:line="317" w:lineRule="exact"/>
              <w:ind w:right="60"/>
              <w:rPr>
                <w:rFonts w:cs="Times New Roman"/>
                <w:sz w:val="20"/>
              </w:rPr>
            </w:pPr>
            <w:r w:rsidRPr="00034468">
              <w:rPr>
                <w:rFonts w:cs="Times New Roman"/>
                <w:sz w:val="20"/>
              </w:rPr>
              <w:t>ИТОГО</w:t>
            </w:r>
          </w:p>
        </w:tc>
        <w:tc>
          <w:tcPr>
            <w:tcW w:w="741" w:type="dxa"/>
          </w:tcPr>
          <w:p w:rsidR="00311606" w:rsidRPr="00034468" w:rsidRDefault="00311606" w:rsidP="00651F8C">
            <w:pPr>
              <w:pStyle w:val="af5"/>
              <w:tabs>
                <w:tab w:val="left" w:pos="957"/>
              </w:tabs>
              <w:spacing w:line="317" w:lineRule="exact"/>
              <w:ind w:right="60"/>
              <w:rPr>
                <w:rFonts w:cs="Times New Roman"/>
                <w:sz w:val="20"/>
              </w:rPr>
            </w:pPr>
          </w:p>
        </w:tc>
        <w:tc>
          <w:tcPr>
            <w:tcW w:w="850" w:type="dxa"/>
          </w:tcPr>
          <w:p w:rsidR="00311606" w:rsidRPr="00034468" w:rsidRDefault="00311606" w:rsidP="00651F8C">
            <w:pPr>
              <w:pStyle w:val="af5"/>
              <w:tabs>
                <w:tab w:val="left" w:pos="957"/>
              </w:tabs>
              <w:spacing w:line="317" w:lineRule="exact"/>
              <w:ind w:right="60"/>
              <w:rPr>
                <w:rFonts w:cs="Times New Roman"/>
                <w:sz w:val="20"/>
              </w:rPr>
            </w:pPr>
          </w:p>
        </w:tc>
        <w:tc>
          <w:tcPr>
            <w:tcW w:w="709" w:type="dxa"/>
            <w:tcBorders>
              <w:righ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822" w:type="dxa"/>
            <w:tcBorders>
              <w:left w:val="single" w:sz="4" w:space="0" w:color="auto"/>
            </w:tcBorders>
          </w:tcPr>
          <w:p w:rsidR="00311606" w:rsidRPr="00034468" w:rsidRDefault="00311606" w:rsidP="00651F8C">
            <w:pPr>
              <w:pStyle w:val="af5"/>
              <w:tabs>
                <w:tab w:val="left" w:pos="957"/>
              </w:tabs>
              <w:spacing w:line="317" w:lineRule="exact"/>
              <w:ind w:right="60"/>
              <w:rPr>
                <w:rFonts w:cs="Times New Roman"/>
                <w:sz w:val="20"/>
              </w:rPr>
            </w:pPr>
          </w:p>
        </w:tc>
        <w:tc>
          <w:tcPr>
            <w:tcW w:w="70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09"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738" w:type="dxa"/>
            <w:tcBorders>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68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79" w:type="dxa"/>
            <w:tcBorders>
              <w:left w:val="single" w:sz="4" w:space="0" w:color="auto"/>
              <w:righ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c>
          <w:tcPr>
            <w:tcW w:w="850" w:type="dxa"/>
            <w:tcBorders>
              <w:left w:val="single" w:sz="4" w:space="0" w:color="auto"/>
            </w:tcBorders>
          </w:tcPr>
          <w:p w:rsidR="00311606" w:rsidRPr="00034468" w:rsidRDefault="00311606" w:rsidP="00651F8C">
            <w:pPr>
              <w:pStyle w:val="af5"/>
              <w:tabs>
                <w:tab w:val="left" w:pos="957"/>
              </w:tabs>
              <w:spacing w:line="317" w:lineRule="exact"/>
              <w:ind w:right="60"/>
              <w:jc w:val="center"/>
              <w:rPr>
                <w:rFonts w:cs="Times New Roman"/>
                <w:sz w:val="20"/>
              </w:rPr>
            </w:pPr>
          </w:p>
        </w:tc>
      </w:tr>
    </w:tbl>
    <w:p w:rsidR="00311606" w:rsidRPr="00034468" w:rsidRDefault="00311606" w:rsidP="00311606">
      <w:pPr>
        <w:tabs>
          <w:tab w:val="left" w:pos="957"/>
        </w:tabs>
        <w:spacing w:line="317" w:lineRule="exact"/>
        <w:ind w:right="60"/>
        <w:jc w:val="both"/>
        <w:rPr>
          <w:rFonts w:cs="Times New Roman"/>
        </w:rPr>
      </w:pPr>
    </w:p>
    <w:p w:rsidR="00311606" w:rsidRPr="00311606" w:rsidRDefault="00311606" w:rsidP="00311606">
      <w:pPr>
        <w:tabs>
          <w:tab w:val="left" w:pos="957"/>
        </w:tabs>
        <w:spacing w:line="317" w:lineRule="exact"/>
        <w:ind w:right="60"/>
        <w:jc w:val="both"/>
        <w:rPr>
          <w:rFonts w:cs="Times New Roman"/>
          <w:sz w:val="28"/>
          <w:szCs w:val="28"/>
          <w:lang w:val="ru-RU"/>
        </w:rPr>
      </w:pPr>
      <w:r w:rsidRPr="00311606">
        <w:rPr>
          <w:rFonts w:cs="Times New Roman"/>
          <w:sz w:val="28"/>
          <w:szCs w:val="28"/>
          <w:lang w:val="ru-RU"/>
        </w:rPr>
        <w:t>Начальник отдела (управления)_____________________ (Ф.И.О.)</w:t>
      </w:r>
    </w:p>
    <w:p w:rsidR="00311606" w:rsidRPr="00311606" w:rsidRDefault="00311606" w:rsidP="00311606">
      <w:pPr>
        <w:tabs>
          <w:tab w:val="left" w:pos="957"/>
        </w:tabs>
        <w:spacing w:line="317" w:lineRule="exact"/>
        <w:ind w:right="60"/>
        <w:jc w:val="both"/>
        <w:rPr>
          <w:rFonts w:cs="Times New Roman"/>
          <w:sz w:val="28"/>
          <w:szCs w:val="28"/>
          <w:lang w:val="ru-RU"/>
        </w:rPr>
      </w:pPr>
      <w:r w:rsidRPr="00311606">
        <w:rPr>
          <w:rFonts w:cs="Times New Roman"/>
          <w:sz w:val="28"/>
          <w:szCs w:val="28"/>
          <w:lang w:val="ru-RU"/>
        </w:rPr>
        <w:t xml:space="preserve">                     М.П.</w:t>
      </w:r>
    </w:p>
    <w:p w:rsidR="00311606" w:rsidRPr="00311606" w:rsidRDefault="00311606" w:rsidP="00311606">
      <w:pPr>
        <w:tabs>
          <w:tab w:val="left" w:pos="957"/>
        </w:tabs>
        <w:spacing w:line="317" w:lineRule="exact"/>
        <w:ind w:right="60"/>
        <w:jc w:val="both"/>
        <w:rPr>
          <w:rFonts w:cs="Times New Roman"/>
          <w:lang w:val="ru-RU"/>
        </w:rPr>
      </w:pPr>
      <w:r w:rsidRPr="00311606">
        <w:rPr>
          <w:rFonts w:cs="Times New Roman"/>
          <w:lang w:val="ru-RU"/>
        </w:rPr>
        <w:t>Исполнитель______________ (Ф.И.О.)</w:t>
      </w:r>
    </w:p>
    <w:p w:rsidR="00311606" w:rsidRPr="00034468" w:rsidRDefault="00311606" w:rsidP="00311606">
      <w:pPr>
        <w:tabs>
          <w:tab w:val="left" w:pos="957"/>
        </w:tabs>
        <w:spacing w:line="317" w:lineRule="exact"/>
        <w:ind w:right="60"/>
        <w:jc w:val="both"/>
        <w:rPr>
          <w:rFonts w:cs="Times New Roman"/>
        </w:rPr>
      </w:pPr>
      <w:r w:rsidRPr="00034468">
        <w:rPr>
          <w:rFonts w:cs="Times New Roman"/>
        </w:rPr>
        <w:t>Тел.________________________</w:t>
      </w:r>
    </w:p>
    <w:p w:rsidR="00311606" w:rsidRPr="00034468" w:rsidRDefault="00311606" w:rsidP="00311606">
      <w:pPr>
        <w:tabs>
          <w:tab w:val="left" w:pos="957"/>
        </w:tabs>
        <w:spacing w:line="317" w:lineRule="exact"/>
        <w:ind w:right="60"/>
        <w:jc w:val="center"/>
        <w:rPr>
          <w:rFonts w:cs="Times New Roman"/>
          <w:lang w:val="x-none" w:eastAsia="x-none"/>
        </w:rPr>
      </w:pPr>
      <w:r>
        <w:rPr>
          <w:rFonts w:cs="Times New Roman"/>
          <w:sz w:val="28"/>
          <w:szCs w:val="28"/>
          <w:lang w:val="ru-RU" w:eastAsia="x-none"/>
        </w:rPr>
        <w:lastRenderedPageBreak/>
        <w:br w:type="page"/>
      </w:r>
    </w:p>
    <w:p w:rsidR="002B0F5C" w:rsidRPr="00034468" w:rsidRDefault="002B0F5C" w:rsidP="002B0F5C">
      <w:pPr>
        <w:tabs>
          <w:tab w:val="left" w:pos="957"/>
        </w:tabs>
        <w:spacing w:line="317" w:lineRule="exact"/>
        <w:ind w:right="60"/>
        <w:jc w:val="both"/>
        <w:rPr>
          <w:rFonts w:cs="Times New Roman"/>
          <w:lang w:val="x-none" w:eastAsia="x-none"/>
        </w:rPr>
      </w:pPr>
    </w:p>
    <w:p w:rsidR="00E70501" w:rsidRPr="00E70501" w:rsidRDefault="00E70501" w:rsidP="00E70501">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 xml:space="preserve">Приложение </w:t>
      </w:r>
      <w:r w:rsidR="00C7503C">
        <w:rPr>
          <w:sz w:val="24"/>
          <w:szCs w:val="24"/>
          <w:lang w:val="ru-RU"/>
        </w:rPr>
        <w:t>7</w:t>
      </w:r>
    </w:p>
    <w:p w:rsidR="00E70501" w:rsidRPr="00E70501" w:rsidRDefault="00E70501" w:rsidP="00E70501">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к приказу УО</w:t>
      </w:r>
    </w:p>
    <w:p w:rsidR="000F02CC" w:rsidRPr="000F02CC" w:rsidRDefault="00E70501" w:rsidP="00E70501">
      <w:pPr>
        <w:ind w:left="5670" w:firstLine="1134"/>
        <w:rPr>
          <w:sz w:val="28"/>
          <w:szCs w:val="28"/>
          <w:lang w:val="ru-RU"/>
        </w:rPr>
      </w:pPr>
      <w:r w:rsidRPr="00E70501">
        <w:rPr>
          <w:lang w:val="ru-RU"/>
        </w:rPr>
        <w:t>№_____ от _____ 20</w:t>
      </w:r>
      <w:r w:rsidR="008F324F">
        <w:rPr>
          <w:lang w:val="ru-RU"/>
        </w:rPr>
        <w:t>2</w:t>
      </w:r>
      <w:r w:rsidR="00F637C3">
        <w:rPr>
          <w:lang w:val="ru-RU"/>
        </w:rPr>
        <w:t>2</w:t>
      </w:r>
    </w:p>
    <w:p w:rsidR="000F02CC" w:rsidRPr="000F02CC" w:rsidRDefault="000F02CC" w:rsidP="000F02CC">
      <w:pPr>
        <w:ind w:right="-1"/>
        <w:jc w:val="center"/>
        <w:rPr>
          <w:b/>
          <w:sz w:val="26"/>
          <w:szCs w:val="26"/>
          <w:lang w:val="ru-RU"/>
        </w:rPr>
      </w:pPr>
    </w:p>
    <w:p w:rsidR="000F02CC" w:rsidRPr="000F02CC" w:rsidRDefault="000F02CC" w:rsidP="000F02CC">
      <w:pPr>
        <w:ind w:right="-1"/>
        <w:jc w:val="center"/>
        <w:rPr>
          <w:b/>
          <w:sz w:val="26"/>
          <w:szCs w:val="26"/>
          <w:lang w:val="ru-RU"/>
        </w:rPr>
      </w:pPr>
      <w:r w:rsidRPr="000F02CC">
        <w:rPr>
          <w:b/>
          <w:sz w:val="26"/>
          <w:szCs w:val="26"/>
          <w:lang w:val="ru-RU"/>
        </w:rPr>
        <w:t>Инструкция ответственного за организацию школьного этап</w:t>
      </w:r>
      <w:r w:rsidR="006963B5">
        <w:rPr>
          <w:b/>
          <w:sz w:val="26"/>
          <w:szCs w:val="26"/>
          <w:lang w:val="ru-RU"/>
        </w:rPr>
        <w:t>а</w:t>
      </w:r>
      <w:r w:rsidRPr="000F02CC">
        <w:rPr>
          <w:b/>
          <w:sz w:val="26"/>
          <w:szCs w:val="26"/>
          <w:lang w:val="ru-RU"/>
        </w:rPr>
        <w:t xml:space="preserve"> </w:t>
      </w:r>
      <w:r w:rsidR="00DA3CDB">
        <w:rPr>
          <w:b/>
          <w:sz w:val="26"/>
          <w:szCs w:val="26"/>
          <w:lang w:val="ru-RU"/>
        </w:rPr>
        <w:t>в</w:t>
      </w:r>
      <w:r w:rsidR="000E10F8">
        <w:rPr>
          <w:b/>
          <w:sz w:val="26"/>
          <w:szCs w:val="26"/>
          <w:lang w:val="ru-RU"/>
        </w:rPr>
        <w:t xml:space="preserve">сероссийской и республиканской </w:t>
      </w:r>
      <w:r w:rsidRPr="000F02CC">
        <w:rPr>
          <w:b/>
          <w:sz w:val="26"/>
          <w:szCs w:val="26"/>
          <w:lang w:val="ru-RU"/>
        </w:rPr>
        <w:t xml:space="preserve">олимпиад школьников </w:t>
      </w:r>
      <w:r w:rsidR="00DA3CDB">
        <w:rPr>
          <w:b/>
          <w:sz w:val="26"/>
          <w:szCs w:val="26"/>
          <w:lang w:val="ru-RU"/>
        </w:rPr>
        <w:t>в ОО</w:t>
      </w:r>
    </w:p>
    <w:p w:rsidR="000F02CC" w:rsidRPr="000451AE" w:rsidRDefault="000F02CC" w:rsidP="000F02CC">
      <w:pPr>
        <w:ind w:right="-1"/>
        <w:jc w:val="center"/>
        <w:rPr>
          <w:b/>
          <w:sz w:val="26"/>
          <w:szCs w:val="26"/>
          <w:lang w:val="ru-RU"/>
        </w:rPr>
      </w:pPr>
      <w:r w:rsidRPr="000451AE">
        <w:rPr>
          <w:b/>
          <w:sz w:val="26"/>
          <w:szCs w:val="26"/>
          <w:lang w:val="ru-RU"/>
        </w:rPr>
        <w:t xml:space="preserve">в </w:t>
      </w:r>
      <w:r w:rsidR="00FE7051">
        <w:rPr>
          <w:b/>
          <w:sz w:val="26"/>
          <w:szCs w:val="26"/>
          <w:lang w:val="ru-RU"/>
        </w:rPr>
        <w:t>20</w:t>
      </w:r>
      <w:r w:rsidR="00721C61">
        <w:rPr>
          <w:b/>
          <w:sz w:val="26"/>
          <w:szCs w:val="26"/>
          <w:lang w:val="ru-RU"/>
        </w:rPr>
        <w:t>2</w:t>
      </w:r>
      <w:r w:rsidR="00F637C3">
        <w:rPr>
          <w:b/>
          <w:sz w:val="26"/>
          <w:szCs w:val="26"/>
          <w:lang w:val="ru-RU"/>
        </w:rPr>
        <w:t>2</w:t>
      </w:r>
      <w:r w:rsidR="00FE7051">
        <w:rPr>
          <w:b/>
          <w:sz w:val="26"/>
          <w:szCs w:val="26"/>
          <w:lang w:val="ru-RU"/>
        </w:rPr>
        <w:t xml:space="preserve"> - 202</w:t>
      </w:r>
      <w:r w:rsidR="00F637C3">
        <w:rPr>
          <w:b/>
          <w:sz w:val="26"/>
          <w:szCs w:val="26"/>
          <w:lang w:val="ru-RU"/>
        </w:rPr>
        <w:t>3</w:t>
      </w:r>
      <w:r w:rsidR="00FE7051">
        <w:rPr>
          <w:b/>
          <w:sz w:val="26"/>
          <w:szCs w:val="26"/>
          <w:lang w:val="ru-RU"/>
        </w:rPr>
        <w:t xml:space="preserve"> </w:t>
      </w:r>
      <w:r w:rsidRPr="000451AE">
        <w:rPr>
          <w:b/>
          <w:sz w:val="26"/>
          <w:szCs w:val="26"/>
          <w:lang w:val="ru-RU"/>
        </w:rPr>
        <w:t>учебном году</w:t>
      </w:r>
    </w:p>
    <w:p w:rsidR="000F02CC" w:rsidRPr="000451AE" w:rsidRDefault="000F02CC" w:rsidP="000F02CC">
      <w:pPr>
        <w:ind w:right="-1"/>
        <w:jc w:val="center"/>
        <w:rPr>
          <w:b/>
          <w:sz w:val="26"/>
          <w:szCs w:val="26"/>
          <w:lang w:val="ru-RU"/>
        </w:rPr>
      </w:pPr>
    </w:p>
    <w:p w:rsidR="000F02CC" w:rsidRPr="00464582" w:rsidRDefault="000451AE" w:rsidP="000451AE">
      <w:pPr>
        <w:pStyle w:val="11"/>
        <w:shd w:val="clear" w:color="auto" w:fill="auto"/>
        <w:tabs>
          <w:tab w:val="left" w:pos="756"/>
        </w:tabs>
        <w:spacing w:line="240" w:lineRule="auto"/>
        <w:ind w:left="540" w:right="60"/>
        <w:jc w:val="both"/>
      </w:pPr>
      <w:r>
        <w:rPr>
          <w:lang w:val="ru-RU"/>
        </w:rPr>
        <w:t>1.</w:t>
      </w:r>
      <w:r w:rsidR="000F02CC" w:rsidRPr="00464582">
        <w:t xml:space="preserve">  </w:t>
      </w:r>
      <w:r w:rsidR="009C0493">
        <w:rPr>
          <w:lang w:val="ru-RU"/>
        </w:rPr>
        <w:t>О</w:t>
      </w:r>
      <w:r w:rsidR="000F02CC" w:rsidRPr="00464582">
        <w:t xml:space="preserve">тветственный за организацию проведения школьного этапа </w:t>
      </w:r>
      <w:r w:rsidR="00DA3CDB">
        <w:rPr>
          <w:lang w:val="ru-RU"/>
        </w:rPr>
        <w:t>в</w:t>
      </w:r>
      <w:r w:rsidR="000E10F8">
        <w:t xml:space="preserve">сероссийской и республиканской </w:t>
      </w:r>
      <w:r w:rsidR="000F02CC">
        <w:t xml:space="preserve">олимпиад школьников в </w:t>
      </w:r>
      <w:r w:rsidR="00FE7051">
        <w:t>20</w:t>
      </w:r>
      <w:r w:rsidR="00721C61">
        <w:rPr>
          <w:lang w:val="ru-RU"/>
        </w:rPr>
        <w:t>2</w:t>
      </w:r>
      <w:r w:rsidR="00F637C3">
        <w:rPr>
          <w:lang w:val="ru-RU"/>
        </w:rPr>
        <w:t>2</w:t>
      </w:r>
      <w:r w:rsidR="00FE7051">
        <w:t xml:space="preserve"> - 202</w:t>
      </w:r>
      <w:r w:rsidR="00F637C3">
        <w:rPr>
          <w:lang w:val="ru-RU"/>
        </w:rPr>
        <w:t>3</w:t>
      </w:r>
      <w:r w:rsidR="00FE7051">
        <w:t xml:space="preserve"> </w:t>
      </w:r>
      <w:r w:rsidR="000F02CC" w:rsidRPr="00464582">
        <w:t>учебном году</w:t>
      </w:r>
      <w:r w:rsidR="000F02CC">
        <w:t xml:space="preserve"> (далее-Организатор</w:t>
      </w:r>
      <w:r w:rsidR="000C633A">
        <w:rPr>
          <w:lang w:val="ru-RU"/>
        </w:rPr>
        <w:t xml:space="preserve"> школьного этапа олимпиад</w:t>
      </w:r>
      <w:r w:rsidR="000F02CC">
        <w:t>)</w:t>
      </w:r>
      <w:r w:rsidR="000F02CC" w:rsidRPr="00464582">
        <w:t xml:space="preserve"> </w:t>
      </w:r>
      <w:r w:rsidR="000F02CC" w:rsidRPr="00464582">
        <w:rPr>
          <w:color w:val="000000"/>
        </w:rPr>
        <w:t xml:space="preserve"> назначается приказом </w:t>
      </w:r>
      <w:r w:rsidR="00F53700">
        <w:rPr>
          <w:color w:val="000000"/>
          <w:lang w:val="ru-RU"/>
        </w:rPr>
        <w:t>по общеобразовательной организации</w:t>
      </w:r>
      <w:r w:rsidR="002748D0">
        <w:rPr>
          <w:color w:val="000000"/>
          <w:lang w:val="ru-RU"/>
        </w:rPr>
        <w:t>.</w:t>
      </w:r>
    </w:p>
    <w:p w:rsidR="000F02CC" w:rsidRPr="002F13BA" w:rsidRDefault="000F02CC" w:rsidP="000451AE">
      <w:pPr>
        <w:pStyle w:val="11"/>
        <w:numPr>
          <w:ilvl w:val="0"/>
          <w:numId w:val="30"/>
        </w:numPr>
        <w:shd w:val="clear" w:color="auto" w:fill="auto"/>
        <w:tabs>
          <w:tab w:val="left" w:pos="756"/>
        </w:tabs>
        <w:spacing w:line="240" w:lineRule="auto"/>
        <w:ind w:left="709" w:hanging="142"/>
        <w:jc w:val="both"/>
      </w:pPr>
      <w:r w:rsidRPr="00464582">
        <w:t xml:space="preserve">  </w:t>
      </w:r>
      <w:r w:rsidR="000C633A">
        <w:t>Организатор</w:t>
      </w:r>
      <w:r w:rsidR="000C633A">
        <w:rPr>
          <w:lang w:val="ru-RU"/>
        </w:rPr>
        <w:t xml:space="preserve"> школьного этапа олимпиад</w:t>
      </w:r>
      <w:r w:rsidRPr="00464582">
        <w:rPr>
          <w:color w:val="000000"/>
        </w:rPr>
        <w:t xml:space="preserve"> отвечает:</w:t>
      </w:r>
    </w:p>
    <w:p w:rsidR="002F13BA" w:rsidRPr="00A166F1" w:rsidRDefault="002F13BA" w:rsidP="002F13BA">
      <w:pPr>
        <w:pStyle w:val="11"/>
        <w:shd w:val="clear" w:color="auto" w:fill="auto"/>
        <w:tabs>
          <w:tab w:val="left" w:pos="756"/>
        </w:tabs>
        <w:spacing w:line="240" w:lineRule="auto"/>
        <w:ind w:left="709"/>
        <w:jc w:val="both"/>
      </w:pPr>
      <w:r>
        <w:rPr>
          <w:color w:val="000000"/>
          <w:lang w:val="ru-RU"/>
        </w:rPr>
        <w:t xml:space="preserve"> - за своевременное информирование участников школьного этапа и их родителей (законных представителей) о сроках месте проведения школьного этапа олимпиады по каждому общеобразовательному предмету, а так же Порядке и утверждённых нормативных правовых актах, регламентирующих проведение школьного этапа олимпиады по каждому общеобразовательному предмету;</w:t>
      </w:r>
    </w:p>
    <w:p w:rsidR="00A166F1" w:rsidRPr="00464582" w:rsidRDefault="000451AE" w:rsidP="00A166F1">
      <w:pPr>
        <w:pStyle w:val="11"/>
        <w:shd w:val="clear" w:color="auto" w:fill="auto"/>
        <w:tabs>
          <w:tab w:val="left" w:pos="756"/>
        </w:tabs>
        <w:spacing w:line="240" w:lineRule="auto"/>
        <w:ind w:left="540"/>
        <w:jc w:val="both"/>
      </w:pPr>
      <w:r>
        <w:rPr>
          <w:lang w:val="ru-RU"/>
        </w:rPr>
        <w:t xml:space="preserve">    </w:t>
      </w:r>
      <w:r w:rsidR="00A166F1">
        <w:rPr>
          <w:lang w:val="ru-RU"/>
        </w:rPr>
        <w:t xml:space="preserve">- за сбор </w:t>
      </w:r>
      <w:r w:rsidR="00A166F1" w:rsidRPr="000F02CC">
        <w:rPr>
          <w:lang w:val="ru-RU"/>
        </w:rPr>
        <w:t xml:space="preserve">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w:t>
      </w:r>
      <w:r w:rsidR="00F9149A">
        <w:rPr>
          <w:lang w:val="ru-RU"/>
        </w:rPr>
        <w:t>итогов участия в школьном этапе олимпи</w:t>
      </w:r>
      <w:r w:rsidR="00CC7568">
        <w:rPr>
          <w:lang w:val="ru-RU"/>
        </w:rPr>
        <w:t>а</w:t>
      </w:r>
      <w:r w:rsidR="00F9149A">
        <w:rPr>
          <w:lang w:val="ru-RU"/>
        </w:rPr>
        <w:t>д</w:t>
      </w:r>
      <w:r w:rsidR="00A166F1" w:rsidRPr="000F02CC">
        <w:rPr>
          <w:lang w:val="ru-RU"/>
        </w:rPr>
        <w:t>, в том числе в сети Интернет</w:t>
      </w:r>
      <w:r w:rsidR="004B00A0">
        <w:rPr>
          <w:lang w:val="ru-RU"/>
        </w:rPr>
        <w:t xml:space="preserve"> (Приложение 11)</w:t>
      </w:r>
      <w:r w:rsidR="00A166F1" w:rsidRPr="000F02CC">
        <w:rPr>
          <w:lang w:val="ru-RU"/>
        </w:rPr>
        <w:t>;</w:t>
      </w:r>
    </w:p>
    <w:p w:rsidR="000F02CC" w:rsidRPr="00464582" w:rsidRDefault="000451AE" w:rsidP="000F02CC">
      <w:pPr>
        <w:pStyle w:val="11"/>
        <w:shd w:val="clear" w:color="auto" w:fill="auto"/>
        <w:spacing w:line="240" w:lineRule="auto"/>
        <w:ind w:left="20" w:right="60" w:firstLine="520"/>
        <w:jc w:val="both"/>
      </w:pPr>
      <w:r>
        <w:rPr>
          <w:lang w:val="ru-RU"/>
        </w:rPr>
        <w:t xml:space="preserve">    </w:t>
      </w:r>
      <w:r w:rsidR="000F02CC" w:rsidRPr="00464582">
        <w:t xml:space="preserve">- </w:t>
      </w:r>
      <w:r>
        <w:rPr>
          <w:lang w:val="ru-RU"/>
        </w:rPr>
        <w:t xml:space="preserve">  </w:t>
      </w:r>
      <w:r w:rsidR="000F02CC" w:rsidRPr="00464582">
        <w:rPr>
          <w:color w:val="000000"/>
        </w:rPr>
        <w:t xml:space="preserve">за достоверность </w:t>
      </w:r>
      <w:r w:rsidR="00F53700">
        <w:rPr>
          <w:color w:val="000000"/>
          <w:lang w:val="ru-RU"/>
        </w:rPr>
        <w:t>заполнения протоколов школьного этапа олимпиад</w:t>
      </w:r>
      <w:r w:rsidR="000F02CC" w:rsidRPr="00464582">
        <w:rPr>
          <w:color w:val="000000"/>
        </w:rPr>
        <w:t>;</w:t>
      </w:r>
    </w:p>
    <w:p w:rsidR="000F02CC" w:rsidRPr="00464582" w:rsidRDefault="000F02CC" w:rsidP="000451AE">
      <w:pPr>
        <w:pStyle w:val="11"/>
        <w:numPr>
          <w:ilvl w:val="0"/>
          <w:numId w:val="25"/>
        </w:numPr>
        <w:shd w:val="clear" w:color="auto" w:fill="auto"/>
        <w:tabs>
          <w:tab w:val="left" w:pos="756"/>
        </w:tabs>
        <w:spacing w:line="240" w:lineRule="auto"/>
        <w:ind w:left="567" w:right="60" w:firstLine="284"/>
        <w:jc w:val="both"/>
      </w:pPr>
      <w:r w:rsidRPr="00464582">
        <w:rPr>
          <w:color w:val="000000"/>
        </w:rPr>
        <w:t>за сво</w:t>
      </w:r>
      <w:r>
        <w:rPr>
          <w:color w:val="000000"/>
        </w:rPr>
        <w:t xml:space="preserve">евременное получение </w:t>
      </w:r>
      <w:r w:rsidR="00F53700">
        <w:rPr>
          <w:lang w:val="ru-RU"/>
        </w:rPr>
        <w:t xml:space="preserve">и тиражирование </w:t>
      </w:r>
      <w:r>
        <w:rPr>
          <w:color w:val="000000"/>
        </w:rPr>
        <w:t xml:space="preserve">заданий </w:t>
      </w:r>
      <w:r w:rsidRPr="00464582">
        <w:t>школьного</w:t>
      </w:r>
      <w:r w:rsidRPr="00464582">
        <w:rPr>
          <w:color w:val="000000"/>
        </w:rPr>
        <w:t xml:space="preserve"> этапа </w:t>
      </w:r>
      <w:r w:rsidR="00DA3CDB">
        <w:rPr>
          <w:color w:val="000000"/>
          <w:lang w:val="ru-RU"/>
        </w:rPr>
        <w:t>в</w:t>
      </w:r>
      <w:r w:rsidR="000E10F8">
        <w:rPr>
          <w:color w:val="000000"/>
        </w:rPr>
        <w:t xml:space="preserve">сероссийской и республиканской </w:t>
      </w:r>
      <w:r w:rsidRPr="00464582">
        <w:t>олимпиад</w:t>
      </w:r>
      <w:r w:rsidRPr="00464582">
        <w:rPr>
          <w:color w:val="000000"/>
        </w:rPr>
        <w:t>;</w:t>
      </w:r>
    </w:p>
    <w:p w:rsidR="00946DAF" w:rsidRPr="00946DAF" w:rsidRDefault="000F02CC" w:rsidP="000451AE">
      <w:pPr>
        <w:pStyle w:val="11"/>
        <w:numPr>
          <w:ilvl w:val="0"/>
          <w:numId w:val="25"/>
        </w:numPr>
        <w:shd w:val="clear" w:color="auto" w:fill="auto"/>
        <w:tabs>
          <w:tab w:val="left" w:pos="756"/>
        </w:tabs>
        <w:spacing w:line="240" w:lineRule="auto"/>
        <w:ind w:left="567" w:right="60" w:firstLine="284"/>
        <w:jc w:val="both"/>
      </w:pPr>
      <w:r w:rsidRPr="00464582">
        <w:t>за своевременн</w:t>
      </w:r>
      <w:r w:rsidR="00F53700">
        <w:rPr>
          <w:lang w:val="ru-RU"/>
        </w:rPr>
        <w:t>ое</w:t>
      </w:r>
      <w:r w:rsidRPr="00464582">
        <w:t xml:space="preserve"> </w:t>
      </w:r>
      <w:r w:rsidR="00F53700">
        <w:rPr>
          <w:color w:val="000000"/>
          <w:lang w:val="ru-RU"/>
        </w:rPr>
        <w:t>получение</w:t>
      </w:r>
      <w:r w:rsidR="00F53700">
        <w:rPr>
          <w:color w:val="000000"/>
        </w:rPr>
        <w:t xml:space="preserve"> ключей </w:t>
      </w:r>
      <w:r w:rsidR="00F53700">
        <w:t xml:space="preserve">к </w:t>
      </w:r>
      <w:r>
        <w:t>задани</w:t>
      </w:r>
      <w:r w:rsidR="00F53700">
        <w:rPr>
          <w:lang w:val="ru-RU"/>
        </w:rPr>
        <w:t>ям</w:t>
      </w:r>
      <w:r>
        <w:t xml:space="preserve"> </w:t>
      </w:r>
      <w:r w:rsidRPr="00464582">
        <w:t xml:space="preserve">школьного этапа </w:t>
      </w:r>
      <w:r w:rsidR="00DA3CDB">
        <w:rPr>
          <w:lang w:val="ru-RU"/>
        </w:rPr>
        <w:t>в</w:t>
      </w:r>
      <w:r w:rsidR="000E10F8">
        <w:t xml:space="preserve">сероссийской и республиканской </w:t>
      </w:r>
      <w:r w:rsidRPr="00464582">
        <w:t>олимпиад</w:t>
      </w:r>
      <w:r w:rsidR="00F53700">
        <w:rPr>
          <w:lang w:val="ru-RU"/>
        </w:rPr>
        <w:t xml:space="preserve"> и организацию проверки работ учащихся;</w:t>
      </w:r>
    </w:p>
    <w:p w:rsidR="000F02CC" w:rsidRPr="00CE5F35" w:rsidRDefault="00946DAF" w:rsidP="000451AE">
      <w:pPr>
        <w:pStyle w:val="11"/>
        <w:numPr>
          <w:ilvl w:val="0"/>
          <w:numId w:val="25"/>
        </w:numPr>
        <w:shd w:val="clear" w:color="auto" w:fill="auto"/>
        <w:tabs>
          <w:tab w:val="left" w:pos="756"/>
        </w:tabs>
        <w:spacing w:line="240" w:lineRule="auto"/>
        <w:ind w:left="567" w:right="60" w:firstLine="284"/>
        <w:jc w:val="both"/>
      </w:pPr>
      <w:r>
        <w:rPr>
          <w:lang w:val="ru-RU"/>
        </w:rPr>
        <w:t>за своевременное заполнение протоколов школьного этапа в Единой информационной системе</w:t>
      </w:r>
      <w:r w:rsidR="00CE5F35">
        <w:rPr>
          <w:lang w:val="ru-RU"/>
        </w:rPr>
        <w:t xml:space="preserve"> </w:t>
      </w:r>
      <w:r w:rsidR="00CE5F35" w:rsidRPr="00572019">
        <w:rPr>
          <w:color w:val="2E74B5"/>
          <w:u w:val="single"/>
          <w:lang w:val="en-US" w:eastAsia="en-US"/>
        </w:rPr>
        <w:t>olymp</w:t>
      </w:r>
      <w:r w:rsidR="00CE5F35" w:rsidRPr="00572019">
        <w:rPr>
          <w:color w:val="2E74B5"/>
          <w:u w:val="single"/>
          <w:lang w:eastAsia="en-US"/>
        </w:rPr>
        <w:t>.</w:t>
      </w:r>
      <w:r w:rsidR="00CE5F35" w:rsidRPr="00572019">
        <w:rPr>
          <w:color w:val="2E74B5"/>
          <w:u w:val="single"/>
          <w:lang w:val="en-US" w:eastAsia="en-US"/>
        </w:rPr>
        <w:t>odkzn</w:t>
      </w:r>
      <w:r w:rsidR="00CE5F35" w:rsidRPr="00572019">
        <w:rPr>
          <w:color w:val="2E74B5"/>
          <w:u w:val="single"/>
          <w:lang w:eastAsia="en-US"/>
        </w:rPr>
        <w:t>.</w:t>
      </w:r>
      <w:r w:rsidR="00CE5F35" w:rsidRPr="00572019">
        <w:rPr>
          <w:color w:val="2E74B5"/>
          <w:u w:val="single"/>
          <w:lang w:val="en-US" w:eastAsia="en-US"/>
        </w:rPr>
        <w:t>ru</w:t>
      </w:r>
      <w:r w:rsidR="00CE5F35">
        <w:rPr>
          <w:color w:val="2E74B5"/>
          <w:u w:val="single"/>
          <w:lang w:val="ru-RU" w:eastAsia="en-US"/>
        </w:rPr>
        <w:t xml:space="preserve"> </w:t>
      </w:r>
      <w:r w:rsidR="00CE5F35" w:rsidRPr="00CE5F35">
        <w:rPr>
          <w:lang w:val="ru-RU" w:eastAsia="en-US"/>
        </w:rPr>
        <w:t>и передачу</w:t>
      </w:r>
      <w:r w:rsidR="00CE5F35">
        <w:rPr>
          <w:color w:val="2E74B5"/>
          <w:lang w:val="ru-RU" w:eastAsia="en-US"/>
        </w:rPr>
        <w:t xml:space="preserve"> </w:t>
      </w:r>
      <w:r w:rsidR="00CE5F35" w:rsidRPr="00CE5F35">
        <w:rPr>
          <w:lang w:val="ru-RU" w:eastAsia="en-US"/>
        </w:rPr>
        <w:t>в олимпиадный центр;</w:t>
      </w:r>
      <w:r w:rsidR="000F02CC" w:rsidRPr="00CE5F35">
        <w:t xml:space="preserve"> </w:t>
      </w:r>
    </w:p>
    <w:p w:rsidR="000F02CC" w:rsidRPr="00550169" w:rsidRDefault="000F02CC" w:rsidP="000451AE">
      <w:pPr>
        <w:pStyle w:val="11"/>
        <w:numPr>
          <w:ilvl w:val="0"/>
          <w:numId w:val="25"/>
        </w:numPr>
        <w:shd w:val="clear" w:color="auto" w:fill="auto"/>
        <w:tabs>
          <w:tab w:val="left" w:pos="756"/>
        </w:tabs>
        <w:spacing w:line="240" w:lineRule="auto"/>
        <w:ind w:left="567" w:firstLine="284"/>
        <w:jc w:val="both"/>
      </w:pPr>
      <w:r w:rsidRPr="00464582">
        <w:rPr>
          <w:color w:val="000000"/>
        </w:rPr>
        <w:t>за обеспечение сохранности и конфиденциальности полученных материалов;</w:t>
      </w:r>
    </w:p>
    <w:p w:rsidR="00550169" w:rsidRPr="004F1EBC" w:rsidRDefault="005577DA" w:rsidP="000451AE">
      <w:pPr>
        <w:pStyle w:val="11"/>
        <w:numPr>
          <w:ilvl w:val="0"/>
          <w:numId w:val="25"/>
        </w:numPr>
        <w:shd w:val="clear" w:color="auto" w:fill="auto"/>
        <w:tabs>
          <w:tab w:val="left" w:pos="756"/>
        </w:tabs>
        <w:spacing w:line="240" w:lineRule="auto"/>
        <w:ind w:left="567" w:firstLine="284"/>
        <w:jc w:val="both"/>
      </w:pPr>
      <w:r>
        <w:rPr>
          <w:color w:val="000000"/>
          <w:lang w:val="ru-RU"/>
        </w:rPr>
        <w:t>за пред</w:t>
      </w:r>
      <w:r w:rsidR="00550169">
        <w:rPr>
          <w:color w:val="000000"/>
          <w:lang w:val="ru-RU"/>
        </w:rPr>
        <w:t xml:space="preserve">ставление отчёта в </w:t>
      </w:r>
      <w:r w:rsidR="00C7503C">
        <w:rPr>
          <w:color w:val="000000"/>
          <w:lang w:val="ru-RU"/>
        </w:rPr>
        <w:t>6</w:t>
      </w:r>
      <w:r w:rsidR="00550169">
        <w:rPr>
          <w:color w:val="000000"/>
          <w:lang w:val="ru-RU"/>
        </w:rPr>
        <w:t xml:space="preserve">-дневный срок по итогам проведения школьного этапа </w:t>
      </w:r>
      <w:r w:rsidR="00DA3CDB">
        <w:rPr>
          <w:color w:val="000000"/>
          <w:lang w:val="ru-RU"/>
        </w:rPr>
        <w:t>в</w:t>
      </w:r>
      <w:r w:rsidR="000E10F8">
        <w:rPr>
          <w:color w:val="000000"/>
          <w:lang w:val="ru-RU"/>
        </w:rPr>
        <w:t xml:space="preserve">сероссийской и республиканской </w:t>
      </w:r>
      <w:r w:rsidR="00550169">
        <w:rPr>
          <w:color w:val="000000"/>
          <w:lang w:val="ru-RU"/>
        </w:rPr>
        <w:t xml:space="preserve">олимпиад школьников на электронный адрес </w:t>
      </w:r>
      <w:hyperlink r:id="rId14" w:history="1">
        <w:r w:rsidR="00DA3CDB" w:rsidRPr="00D6089D">
          <w:rPr>
            <w:rStyle w:val="aa"/>
            <w:lang w:val="en-US"/>
          </w:rPr>
          <w:t>venera</w:t>
        </w:r>
        <w:r w:rsidR="00DA3CDB" w:rsidRPr="00D6089D">
          <w:rPr>
            <w:rStyle w:val="aa"/>
            <w:lang w:val="ru-RU"/>
          </w:rPr>
          <w:t>.</w:t>
        </w:r>
        <w:r w:rsidR="00DA3CDB" w:rsidRPr="00D6089D">
          <w:rPr>
            <w:rStyle w:val="aa"/>
            <w:lang w:val="en-US"/>
          </w:rPr>
          <w:t>ayupova</w:t>
        </w:r>
        <w:r w:rsidR="00DA3CDB" w:rsidRPr="00D6089D">
          <w:rPr>
            <w:rStyle w:val="aa"/>
            <w:lang w:val="ru-RU"/>
          </w:rPr>
          <w:t>2020@</w:t>
        </w:r>
        <w:r w:rsidR="00DA3CDB" w:rsidRPr="00D6089D">
          <w:rPr>
            <w:rStyle w:val="aa"/>
            <w:lang w:val="en-US"/>
          </w:rPr>
          <w:t>mail</w:t>
        </w:r>
        <w:r w:rsidR="00DA3CDB" w:rsidRPr="00D6089D">
          <w:rPr>
            <w:rStyle w:val="aa"/>
            <w:lang w:val="ru-RU"/>
          </w:rPr>
          <w:t>.</w:t>
        </w:r>
        <w:r w:rsidR="00DA3CDB" w:rsidRPr="00D6089D">
          <w:rPr>
            <w:rStyle w:val="aa"/>
            <w:lang w:val="en-US"/>
          </w:rPr>
          <w:t>ru</w:t>
        </w:r>
      </w:hyperlink>
      <w:r w:rsidR="00F637C3">
        <w:rPr>
          <w:color w:val="000000"/>
          <w:lang w:val="ru-RU"/>
        </w:rPr>
        <w:t xml:space="preserve"> </w:t>
      </w:r>
      <w:r w:rsidR="006305DF">
        <w:rPr>
          <w:color w:val="000000"/>
          <w:lang w:val="ru-RU"/>
        </w:rPr>
        <w:t xml:space="preserve">и на бумажном носителе </w:t>
      </w:r>
      <w:r w:rsidR="00550169" w:rsidRPr="004F1EBC">
        <w:rPr>
          <w:lang w:val="ru-RU"/>
        </w:rPr>
        <w:t xml:space="preserve">(Приложение </w:t>
      </w:r>
      <w:r w:rsidR="004F1EBC" w:rsidRPr="004F1EBC">
        <w:rPr>
          <w:lang w:val="ru-RU"/>
        </w:rPr>
        <w:t>8</w:t>
      </w:r>
      <w:r w:rsidR="00822136">
        <w:rPr>
          <w:lang w:val="ru-RU"/>
        </w:rPr>
        <w:t>, кабинет 99</w:t>
      </w:r>
      <w:r w:rsidR="00550169" w:rsidRPr="004F1EBC">
        <w:rPr>
          <w:lang w:val="ru-RU"/>
        </w:rPr>
        <w:t>);</w:t>
      </w:r>
    </w:p>
    <w:p w:rsidR="005577DA" w:rsidRPr="005577DA" w:rsidRDefault="00824001" w:rsidP="000451AE">
      <w:pPr>
        <w:pStyle w:val="11"/>
        <w:numPr>
          <w:ilvl w:val="0"/>
          <w:numId w:val="25"/>
        </w:numPr>
        <w:shd w:val="clear" w:color="auto" w:fill="auto"/>
        <w:tabs>
          <w:tab w:val="left" w:pos="756"/>
        </w:tabs>
        <w:spacing w:line="240" w:lineRule="auto"/>
        <w:ind w:left="567" w:firstLine="284"/>
        <w:jc w:val="both"/>
      </w:pPr>
      <w:r>
        <w:rPr>
          <w:lang w:val="ru-RU"/>
        </w:rPr>
        <w:t xml:space="preserve">за размещение в </w:t>
      </w:r>
      <w:r w:rsidR="004F1EBC">
        <w:rPr>
          <w:lang w:val="ru-RU"/>
        </w:rPr>
        <w:t>6</w:t>
      </w:r>
      <w:r>
        <w:rPr>
          <w:lang w:val="ru-RU"/>
        </w:rPr>
        <w:t>-</w:t>
      </w:r>
      <w:r>
        <w:rPr>
          <w:color w:val="000000"/>
          <w:lang w:val="ru-RU"/>
        </w:rPr>
        <w:t xml:space="preserve">дневный срок на сайте общеобразовательной </w:t>
      </w:r>
      <w:r w:rsidRPr="00F00B52">
        <w:rPr>
          <w:color w:val="000000"/>
          <w:lang w:val="ru-RU"/>
        </w:rPr>
        <w:t>организации итогового протокола с общим рейтингом участников школьного этапа</w:t>
      </w:r>
      <w:r w:rsidR="005577DA">
        <w:rPr>
          <w:color w:val="000000"/>
          <w:lang w:val="ru-RU"/>
        </w:rPr>
        <w:t xml:space="preserve"> и направлении информации на электронный адрес </w:t>
      </w:r>
      <w:hyperlink r:id="rId15" w:history="1">
        <w:r w:rsidR="00DA3CDB" w:rsidRPr="00D6089D">
          <w:rPr>
            <w:rStyle w:val="aa"/>
            <w:lang w:val="en-US"/>
          </w:rPr>
          <w:t>venera</w:t>
        </w:r>
        <w:r w:rsidR="00DA3CDB" w:rsidRPr="00D6089D">
          <w:rPr>
            <w:rStyle w:val="aa"/>
            <w:lang w:val="ru-RU"/>
          </w:rPr>
          <w:t>.</w:t>
        </w:r>
        <w:r w:rsidR="00DA3CDB" w:rsidRPr="00D6089D">
          <w:rPr>
            <w:rStyle w:val="aa"/>
            <w:lang w:val="en-US"/>
          </w:rPr>
          <w:t>ayupova</w:t>
        </w:r>
        <w:r w:rsidR="00DA3CDB" w:rsidRPr="00D6089D">
          <w:rPr>
            <w:rStyle w:val="aa"/>
            <w:lang w:val="ru-RU"/>
          </w:rPr>
          <w:t>2020@</w:t>
        </w:r>
        <w:r w:rsidR="00DA3CDB" w:rsidRPr="00D6089D">
          <w:rPr>
            <w:rStyle w:val="aa"/>
            <w:lang w:val="en-US"/>
          </w:rPr>
          <w:t>mail</w:t>
        </w:r>
        <w:r w:rsidR="00DA3CDB" w:rsidRPr="00D6089D">
          <w:rPr>
            <w:rStyle w:val="aa"/>
            <w:lang w:val="ru-RU"/>
          </w:rPr>
          <w:t>.</w:t>
        </w:r>
        <w:r w:rsidR="00DA3CDB" w:rsidRPr="00D6089D">
          <w:rPr>
            <w:rStyle w:val="aa"/>
            <w:lang w:val="en-US"/>
          </w:rPr>
          <w:t>ru</w:t>
        </w:r>
      </w:hyperlink>
      <w:r w:rsidR="005577DA">
        <w:rPr>
          <w:color w:val="000000"/>
          <w:lang w:val="ru-RU"/>
        </w:rPr>
        <w:t>;</w:t>
      </w:r>
    </w:p>
    <w:p w:rsidR="00550169" w:rsidRPr="00F00B52" w:rsidRDefault="005577DA" w:rsidP="000451AE">
      <w:pPr>
        <w:pStyle w:val="11"/>
        <w:numPr>
          <w:ilvl w:val="0"/>
          <w:numId w:val="25"/>
        </w:numPr>
        <w:shd w:val="clear" w:color="auto" w:fill="auto"/>
        <w:tabs>
          <w:tab w:val="left" w:pos="756"/>
        </w:tabs>
        <w:spacing w:line="240" w:lineRule="auto"/>
        <w:ind w:left="567" w:firstLine="284"/>
        <w:jc w:val="both"/>
      </w:pPr>
      <w:r>
        <w:rPr>
          <w:lang w:val="ru-RU"/>
        </w:rPr>
        <w:t xml:space="preserve">за своевременное представление количественных отчётов по итогам школьного этапа </w:t>
      </w:r>
      <w:r w:rsidR="004F1EBC">
        <w:rPr>
          <w:lang w:val="ru-RU"/>
        </w:rPr>
        <w:t>в</w:t>
      </w:r>
      <w:r w:rsidR="000E10F8">
        <w:rPr>
          <w:lang w:val="ru-RU"/>
        </w:rPr>
        <w:t xml:space="preserve">сероссийской и республиканской </w:t>
      </w:r>
      <w:r>
        <w:rPr>
          <w:lang w:val="ru-RU"/>
        </w:rPr>
        <w:t xml:space="preserve">олимпиад школьников </w:t>
      </w:r>
      <w:r>
        <w:rPr>
          <w:color w:val="000000"/>
          <w:lang w:val="ru-RU"/>
        </w:rPr>
        <w:t>(Приложение 1</w:t>
      </w:r>
      <w:r w:rsidR="004F1EBC">
        <w:rPr>
          <w:color w:val="000000"/>
          <w:lang w:val="ru-RU"/>
        </w:rPr>
        <w:t>0</w:t>
      </w:r>
      <w:r>
        <w:rPr>
          <w:color w:val="000000"/>
          <w:lang w:val="ru-RU"/>
        </w:rPr>
        <w:t>)</w:t>
      </w:r>
      <w:r>
        <w:rPr>
          <w:lang w:val="ru-RU"/>
        </w:rPr>
        <w:t>.</w:t>
      </w:r>
      <w:r w:rsidR="00F00B52" w:rsidRPr="00F00B52">
        <w:rPr>
          <w:color w:val="000000"/>
          <w:lang w:val="ru-RU"/>
        </w:rPr>
        <w:t xml:space="preserve"> </w:t>
      </w:r>
    </w:p>
    <w:p w:rsidR="000F02CC" w:rsidRPr="00721C61" w:rsidRDefault="000F02CC" w:rsidP="00721C61">
      <w:pPr>
        <w:widowControl/>
        <w:numPr>
          <w:ilvl w:val="0"/>
          <w:numId w:val="30"/>
        </w:numPr>
        <w:tabs>
          <w:tab w:val="left" w:pos="567"/>
        </w:tabs>
        <w:suppressAutoHyphens w:val="0"/>
        <w:ind w:left="567" w:right="60" w:firstLine="0"/>
        <w:jc w:val="both"/>
        <w:rPr>
          <w:sz w:val="28"/>
          <w:szCs w:val="28"/>
          <w:lang w:val="ru-RU"/>
        </w:rPr>
      </w:pPr>
      <w:r w:rsidRPr="00721C61">
        <w:rPr>
          <w:sz w:val="28"/>
          <w:szCs w:val="28"/>
          <w:lang w:val="ru-RU"/>
        </w:rPr>
        <w:t xml:space="preserve">Рассылка заданий школьного этапа </w:t>
      </w:r>
      <w:r w:rsidR="004F1EBC">
        <w:rPr>
          <w:sz w:val="28"/>
          <w:szCs w:val="28"/>
          <w:lang w:val="ru-RU"/>
        </w:rPr>
        <w:t>в</w:t>
      </w:r>
      <w:r w:rsidR="000E10F8">
        <w:rPr>
          <w:sz w:val="28"/>
          <w:szCs w:val="28"/>
          <w:lang w:val="ru-RU"/>
        </w:rPr>
        <w:t xml:space="preserve">сероссийской и республиканской </w:t>
      </w:r>
      <w:r w:rsidRPr="00721C61">
        <w:rPr>
          <w:sz w:val="28"/>
          <w:szCs w:val="28"/>
          <w:lang w:val="ru-RU"/>
        </w:rPr>
        <w:t xml:space="preserve">олимпиад  и ключей к ним осуществляется </w:t>
      </w:r>
      <w:r w:rsidR="009F57B9" w:rsidRPr="00721C61">
        <w:rPr>
          <w:sz w:val="28"/>
          <w:szCs w:val="28"/>
          <w:lang w:val="ru-RU"/>
        </w:rPr>
        <w:t xml:space="preserve">муниципальным координатором </w:t>
      </w:r>
      <w:r w:rsidRPr="00721C61">
        <w:rPr>
          <w:sz w:val="28"/>
          <w:szCs w:val="28"/>
          <w:lang w:val="ru-RU"/>
        </w:rPr>
        <w:t xml:space="preserve">по электронной почте на каждую предметную олимпиаду отдельно в сроки, </w:t>
      </w:r>
      <w:r w:rsidRPr="00721C61">
        <w:rPr>
          <w:sz w:val="28"/>
          <w:szCs w:val="28"/>
          <w:lang w:val="ru-RU"/>
        </w:rPr>
        <w:lastRenderedPageBreak/>
        <w:t>определенные Графиком отправки, утвержденным приказом М</w:t>
      </w:r>
      <w:r w:rsidR="009F57B9" w:rsidRPr="00721C61">
        <w:rPr>
          <w:sz w:val="28"/>
          <w:szCs w:val="28"/>
          <w:lang w:val="ru-RU"/>
        </w:rPr>
        <w:t>инистерства образования и науки.</w:t>
      </w:r>
      <w:r w:rsidRPr="00721C61">
        <w:rPr>
          <w:sz w:val="28"/>
          <w:szCs w:val="28"/>
          <w:lang w:val="ru-RU"/>
        </w:rPr>
        <w:t xml:space="preserve"> Задания или ключи к ним высылаются одним файлом в архивированном виде </w:t>
      </w:r>
      <w:r w:rsidR="00CF083C" w:rsidRPr="00721C61">
        <w:rPr>
          <w:sz w:val="28"/>
          <w:szCs w:val="28"/>
          <w:lang w:val="ru-RU"/>
        </w:rPr>
        <w:t>в формате *.</w:t>
      </w:r>
      <w:r w:rsidR="00CF083C">
        <w:rPr>
          <w:sz w:val="28"/>
          <w:szCs w:val="28"/>
        </w:rPr>
        <w:t>rar</w:t>
      </w:r>
      <w:r w:rsidRPr="00721C61">
        <w:rPr>
          <w:sz w:val="28"/>
          <w:szCs w:val="28"/>
          <w:lang w:val="ru-RU"/>
        </w:rPr>
        <w:t xml:space="preserve"> с названием, соответствующим предмету </w:t>
      </w:r>
      <w:r w:rsidR="00154E5F" w:rsidRPr="00721C61">
        <w:rPr>
          <w:sz w:val="28"/>
          <w:szCs w:val="28"/>
          <w:lang w:val="ru-RU"/>
        </w:rPr>
        <w:t>Олимпиады</w:t>
      </w:r>
      <w:r w:rsidRPr="00721C61">
        <w:rPr>
          <w:sz w:val="28"/>
          <w:szCs w:val="28"/>
          <w:lang w:val="ru-RU"/>
        </w:rPr>
        <w:t xml:space="preserve">. </w:t>
      </w:r>
      <w:r w:rsidRPr="00824001">
        <w:rPr>
          <w:sz w:val="28"/>
          <w:szCs w:val="28"/>
        </w:rPr>
        <w:t xml:space="preserve">Каждый архив содержит файлы в </w:t>
      </w:r>
      <w:r w:rsidRPr="00824001">
        <w:rPr>
          <w:rFonts w:cs="Times New Roman"/>
          <w:sz w:val="28"/>
          <w:szCs w:val="28"/>
        </w:rPr>
        <w:t xml:space="preserve">формате </w:t>
      </w:r>
      <w:r w:rsidRPr="00721C61">
        <w:rPr>
          <w:rStyle w:val="TrebuchetMS125pt0pt"/>
          <w:rFonts w:ascii="Times New Roman" w:hAnsi="Times New Roman" w:cs="Times New Roman"/>
          <w:b w:val="0"/>
          <w:i w:val="0"/>
          <w:sz w:val="28"/>
          <w:szCs w:val="28"/>
        </w:rPr>
        <w:t>*.</w:t>
      </w:r>
      <w:r w:rsidRPr="00721C61">
        <w:rPr>
          <w:rStyle w:val="TrebuchetMS125pt0pt"/>
          <w:rFonts w:ascii="Times New Roman" w:hAnsi="Times New Roman" w:cs="Times New Roman"/>
          <w:b w:val="0"/>
          <w:i w:val="0"/>
          <w:sz w:val="28"/>
          <w:szCs w:val="28"/>
          <w:lang w:val="en-US"/>
        </w:rPr>
        <w:t>doc</w:t>
      </w:r>
      <w:r w:rsidRPr="00824001">
        <w:rPr>
          <w:rFonts w:cs="Times New Roman"/>
          <w:sz w:val="28"/>
          <w:szCs w:val="28"/>
        </w:rPr>
        <w:t xml:space="preserve"> с</w:t>
      </w:r>
      <w:r w:rsidRPr="00824001">
        <w:rPr>
          <w:sz w:val="28"/>
          <w:szCs w:val="28"/>
        </w:rPr>
        <w:t xml:space="preserve"> заданиями или ключами к ним по заявленным параллелям. </w:t>
      </w:r>
      <w:r w:rsidR="002748D0" w:rsidRPr="00721C61">
        <w:rPr>
          <w:sz w:val="28"/>
          <w:szCs w:val="28"/>
          <w:lang w:val="ru-RU"/>
        </w:rPr>
        <w:t>О</w:t>
      </w:r>
      <w:r w:rsidR="00F00B52" w:rsidRPr="00721C61">
        <w:rPr>
          <w:sz w:val="28"/>
          <w:szCs w:val="28"/>
          <w:lang w:val="ru-RU"/>
        </w:rPr>
        <w:t>тветственный за проведение школьного этапа олимпиад</w:t>
      </w:r>
      <w:r w:rsidRPr="00721C61">
        <w:rPr>
          <w:sz w:val="28"/>
          <w:szCs w:val="28"/>
          <w:lang w:val="ru-RU"/>
        </w:rPr>
        <w:t xml:space="preserve"> обязан лично находиться за компьютером в указанные в графике дату и время, обеспечив функц</w:t>
      </w:r>
      <w:r w:rsidR="009C0493" w:rsidRPr="00721C61">
        <w:rPr>
          <w:sz w:val="28"/>
          <w:szCs w:val="28"/>
          <w:lang w:val="ru-RU"/>
        </w:rPr>
        <w:t>ионирование компьютерной техники, тиражирования заданий</w:t>
      </w:r>
      <w:r w:rsidRPr="00721C61">
        <w:rPr>
          <w:sz w:val="28"/>
          <w:szCs w:val="28"/>
          <w:lang w:val="ru-RU"/>
        </w:rPr>
        <w:t>.</w:t>
      </w:r>
    </w:p>
    <w:p w:rsidR="000F02CC" w:rsidRPr="00464582" w:rsidRDefault="000F02CC" w:rsidP="000451AE">
      <w:pPr>
        <w:pStyle w:val="11"/>
        <w:shd w:val="clear" w:color="auto" w:fill="auto"/>
        <w:tabs>
          <w:tab w:val="left" w:pos="567"/>
        </w:tabs>
        <w:spacing w:line="240" w:lineRule="auto"/>
        <w:ind w:left="567" w:right="60" w:firstLine="520"/>
        <w:jc w:val="both"/>
      </w:pPr>
      <w:r w:rsidRPr="00464582">
        <w:rPr>
          <w:color w:val="000000"/>
        </w:rPr>
        <w:t>При получении письма с заданиями</w:t>
      </w:r>
      <w:r>
        <w:rPr>
          <w:color w:val="000000"/>
        </w:rPr>
        <w:t xml:space="preserve"> или ключами к ним</w:t>
      </w:r>
      <w:r w:rsidRPr="00464582">
        <w:rPr>
          <w:color w:val="000000"/>
        </w:rPr>
        <w:t xml:space="preserve"> </w:t>
      </w:r>
      <w:r w:rsidR="00F00B52">
        <w:rPr>
          <w:color w:val="000000"/>
          <w:lang w:val="ru-RU"/>
        </w:rPr>
        <w:t>ответственный за проведение школьного этапа олимпиад</w:t>
      </w:r>
      <w:r w:rsidRPr="00464582">
        <w:rPr>
          <w:color w:val="000000"/>
        </w:rPr>
        <w:t xml:space="preserve"> обязан подтвердить получение </w:t>
      </w:r>
      <w:r>
        <w:rPr>
          <w:color w:val="000000"/>
        </w:rPr>
        <w:t xml:space="preserve">ответным письмом </w:t>
      </w:r>
      <w:r w:rsidRPr="00464582">
        <w:rPr>
          <w:color w:val="000000"/>
        </w:rPr>
        <w:t>на адрес отправителя.</w:t>
      </w:r>
    </w:p>
    <w:p w:rsidR="000F02CC" w:rsidRPr="00464582" w:rsidRDefault="000F02CC" w:rsidP="000451AE">
      <w:pPr>
        <w:pStyle w:val="11"/>
        <w:shd w:val="clear" w:color="auto" w:fill="auto"/>
        <w:tabs>
          <w:tab w:val="left" w:pos="567"/>
          <w:tab w:val="left" w:pos="957"/>
        </w:tabs>
        <w:spacing w:line="240" w:lineRule="auto"/>
        <w:ind w:left="567" w:right="60"/>
        <w:jc w:val="both"/>
      </w:pPr>
      <w:r w:rsidRPr="00464582">
        <w:t xml:space="preserve">       </w:t>
      </w:r>
      <w:r w:rsidR="00721C61">
        <w:rPr>
          <w:lang w:val="ru-RU"/>
        </w:rPr>
        <w:t>4</w:t>
      </w:r>
      <w:r w:rsidRPr="00464582">
        <w:t>. В случае неполучения заданий или ответов</w:t>
      </w:r>
      <w:r w:rsidRPr="00464582">
        <w:rPr>
          <w:color w:val="000000"/>
        </w:rPr>
        <w:t xml:space="preserve"> в указанное время </w:t>
      </w:r>
      <w:r w:rsidR="00F00B52">
        <w:rPr>
          <w:color w:val="000000"/>
          <w:lang w:val="ru-RU"/>
        </w:rPr>
        <w:t>ответственный за проведение школьного этапа олимпиад</w:t>
      </w:r>
      <w:r w:rsidRPr="00464582">
        <w:rPr>
          <w:color w:val="000000"/>
        </w:rPr>
        <w:t xml:space="preserve"> обязан сообщ</w:t>
      </w:r>
      <w:r w:rsidRPr="00464582">
        <w:t>и</w:t>
      </w:r>
      <w:r>
        <w:t xml:space="preserve">ть об этом </w:t>
      </w:r>
      <w:r w:rsidR="00F00B52">
        <w:rPr>
          <w:lang w:val="ru-RU"/>
        </w:rPr>
        <w:t>методисту МКУ «Управление образования ИК ЗМТ РТ»</w:t>
      </w:r>
      <w:r>
        <w:t xml:space="preserve">  </w:t>
      </w:r>
      <w:r w:rsidR="009C0493">
        <w:rPr>
          <w:lang w:val="ru-RU"/>
        </w:rPr>
        <w:t xml:space="preserve">Аюповой Венере Мухлисулловне </w:t>
      </w:r>
      <w:r>
        <w:t>по телефону</w:t>
      </w:r>
      <w:r w:rsidR="009F57B9">
        <w:rPr>
          <w:lang w:val="ru-RU"/>
        </w:rPr>
        <w:t xml:space="preserve"> 31933</w:t>
      </w:r>
      <w:r w:rsidR="003370BE" w:rsidRPr="003370BE">
        <w:rPr>
          <w:lang w:val="ru-RU"/>
        </w:rPr>
        <w:t xml:space="preserve"> (89083463006)</w:t>
      </w:r>
      <w:r w:rsidRPr="00464582">
        <w:rPr>
          <w:color w:val="000000"/>
        </w:rPr>
        <w:t>.</w:t>
      </w:r>
    </w:p>
    <w:p w:rsidR="000F02CC" w:rsidRDefault="000F02CC" w:rsidP="000451AE">
      <w:pPr>
        <w:pStyle w:val="11"/>
        <w:shd w:val="clear" w:color="auto" w:fill="auto"/>
        <w:tabs>
          <w:tab w:val="left" w:pos="567"/>
          <w:tab w:val="left" w:pos="957"/>
        </w:tabs>
        <w:spacing w:line="240" w:lineRule="auto"/>
        <w:ind w:left="567" w:right="60"/>
        <w:jc w:val="both"/>
      </w:pPr>
      <w:r w:rsidRPr="00464582">
        <w:t xml:space="preserve">      </w:t>
      </w:r>
    </w:p>
    <w:p w:rsidR="000F02CC" w:rsidRDefault="000F02CC" w:rsidP="000451AE">
      <w:pPr>
        <w:pStyle w:val="4"/>
        <w:shd w:val="clear" w:color="auto" w:fill="auto"/>
        <w:tabs>
          <w:tab w:val="left" w:pos="567"/>
          <w:tab w:val="left" w:pos="709"/>
          <w:tab w:val="left" w:pos="998"/>
        </w:tabs>
        <w:spacing w:before="0" w:after="0" w:line="240" w:lineRule="auto"/>
        <w:ind w:left="567" w:right="40"/>
      </w:pPr>
      <w:r>
        <w:rPr>
          <w:rFonts w:eastAsia="Verdana"/>
        </w:rPr>
        <w:t xml:space="preserve">          </w:t>
      </w:r>
    </w:p>
    <w:p w:rsidR="000F02CC" w:rsidRDefault="000F02CC" w:rsidP="000F02CC">
      <w:pPr>
        <w:pStyle w:val="11"/>
        <w:shd w:val="clear" w:color="auto" w:fill="auto"/>
        <w:tabs>
          <w:tab w:val="left" w:pos="957"/>
        </w:tabs>
        <w:spacing w:line="240" w:lineRule="auto"/>
        <w:ind w:right="60"/>
        <w:jc w:val="both"/>
      </w:pPr>
    </w:p>
    <w:p w:rsidR="000F02CC" w:rsidRDefault="000F02CC" w:rsidP="000F02CC">
      <w:pPr>
        <w:pStyle w:val="11"/>
        <w:shd w:val="clear" w:color="auto" w:fill="auto"/>
        <w:tabs>
          <w:tab w:val="left" w:pos="957"/>
        </w:tabs>
        <w:spacing w:line="240" w:lineRule="auto"/>
        <w:ind w:right="60"/>
        <w:jc w:val="both"/>
      </w:pPr>
    </w:p>
    <w:p w:rsidR="000F02CC" w:rsidRDefault="000F02CC" w:rsidP="000F02CC">
      <w:pPr>
        <w:pStyle w:val="11"/>
        <w:shd w:val="clear" w:color="auto" w:fill="auto"/>
        <w:tabs>
          <w:tab w:val="left" w:pos="957"/>
        </w:tabs>
        <w:spacing w:line="240" w:lineRule="auto"/>
        <w:ind w:right="60"/>
        <w:jc w:val="both"/>
      </w:pPr>
    </w:p>
    <w:p w:rsidR="000F02CC" w:rsidRDefault="000F02CC" w:rsidP="000F02CC">
      <w:pPr>
        <w:pStyle w:val="11"/>
        <w:shd w:val="clear" w:color="auto" w:fill="auto"/>
        <w:tabs>
          <w:tab w:val="left" w:pos="957"/>
        </w:tabs>
        <w:spacing w:line="240" w:lineRule="auto"/>
        <w:ind w:right="60"/>
        <w:jc w:val="both"/>
      </w:pPr>
    </w:p>
    <w:p w:rsidR="000F02CC" w:rsidRDefault="000F02CC" w:rsidP="000F02CC">
      <w:pPr>
        <w:pStyle w:val="11"/>
        <w:shd w:val="clear" w:color="auto" w:fill="auto"/>
        <w:tabs>
          <w:tab w:val="left" w:pos="957"/>
        </w:tabs>
        <w:spacing w:line="240" w:lineRule="auto"/>
        <w:ind w:right="60"/>
        <w:jc w:val="both"/>
      </w:pPr>
    </w:p>
    <w:p w:rsidR="000F02CC" w:rsidRDefault="000F02CC" w:rsidP="000F02CC">
      <w:pPr>
        <w:pStyle w:val="11"/>
        <w:shd w:val="clear" w:color="auto" w:fill="auto"/>
        <w:tabs>
          <w:tab w:val="left" w:pos="957"/>
        </w:tabs>
        <w:spacing w:line="240" w:lineRule="auto"/>
        <w:ind w:right="60"/>
        <w:jc w:val="both"/>
        <w:rPr>
          <w:lang w:val="ru-RU"/>
        </w:rPr>
      </w:pPr>
    </w:p>
    <w:p w:rsidR="000F02CC" w:rsidRDefault="000F02CC" w:rsidP="000F02CC">
      <w:pPr>
        <w:pStyle w:val="11"/>
        <w:shd w:val="clear" w:color="auto" w:fill="auto"/>
        <w:tabs>
          <w:tab w:val="left" w:pos="957"/>
        </w:tabs>
        <w:spacing w:line="240" w:lineRule="auto"/>
        <w:ind w:right="60"/>
        <w:jc w:val="both"/>
        <w:rPr>
          <w:lang w:val="ru-RU"/>
        </w:rPr>
      </w:pPr>
    </w:p>
    <w:p w:rsidR="000F02CC" w:rsidRDefault="000F02CC" w:rsidP="000F02CC">
      <w:pPr>
        <w:pStyle w:val="11"/>
        <w:shd w:val="clear" w:color="auto" w:fill="auto"/>
        <w:tabs>
          <w:tab w:val="left" w:pos="957"/>
        </w:tabs>
        <w:spacing w:line="240" w:lineRule="auto"/>
        <w:ind w:right="60"/>
        <w:jc w:val="both"/>
        <w:rPr>
          <w:lang w:val="ru-RU"/>
        </w:rPr>
      </w:pPr>
    </w:p>
    <w:p w:rsidR="000F02CC" w:rsidRDefault="000F02CC" w:rsidP="000F02CC">
      <w:pPr>
        <w:pStyle w:val="11"/>
        <w:shd w:val="clear" w:color="auto" w:fill="auto"/>
        <w:tabs>
          <w:tab w:val="left" w:pos="957"/>
        </w:tabs>
        <w:spacing w:line="240" w:lineRule="auto"/>
        <w:ind w:right="60"/>
        <w:jc w:val="both"/>
        <w:rPr>
          <w:lang w:val="ru-RU"/>
        </w:rPr>
      </w:pPr>
    </w:p>
    <w:p w:rsidR="000F02CC" w:rsidRDefault="000F02CC" w:rsidP="000F02CC">
      <w:pPr>
        <w:pStyle w:val="11"/>
        <w:shd w:val="clear" w:color="auto" w:fill="auto"/>
        <w:tabs>
          <w:tab w:val="left" w:pos="957"/>
        </w:tabs>
        <w:spacing w:line="240" w:lineRule="auto"/>
        <w:ind w:right="60"/>
        <w:jc w:val="both"/>
        <w:rPr>
          <w:lang w:val="ru-RU"/>
        </w:rPr>
      </w:pPr>
    </w:p>
    <w:p w:rsidR="000F02CC" w:rsidRDefault="000F02CC" w:rsidP="000F02CC">
      <w:pPr>
        <w:pStyle w:val="11"/>
        <w:shd w:val="clear" w:color="auto" w:fill="auto"/>
        <w:tabs>
          <w:tab w:val="left" w:pos="957"/>
        </w:tabs>
        <w:spacing w:line="240" w:lineRule="auto"/>
        <w:ind w:right="60"/>
        <w:jc w:val="both"/>
        <w:rPr>
          <w:lang w:val="ru-RU"/>
        </w:rPr>
      </w:pPr>
    </w:p>
    <w:p w:rsidR="000F02CC" w:rsidRDefault="000F02CC" w:rsidP="000F02CC">
      <w:pPr>
        <w:pStyle w:val="11"/>
        <w:shd w:val="clear" w:color="auto" w:fill="auto"/>
        <w:tabs>
          <w:tab w:val="left" w:pos="957"/>
        </w:tabs>
        <w:spacing w:line="240" w:lineRule="auto"/>
        <w:ind w:right="60"/>
        <w:jc w:val="both"/>
        <w:rPr>
          <w:lang w:val="ru-RU"/>
        </w:rPr>
      </w:pPr>
    </w:p>
    <w:p w:rsidR="000F02CC" w:rsidRPr="00A56E84" w:rsidRDefault="000F02CC" w:rsidP="000F02CC">
      <w:pPr>
        <w:pStyle w:val="11"/>
        <w:shd w:val="clear" w:color="auto" w:fill="auto"/>
        <w:tabs>
          <w:tab w:val="left" w:pos="957"/>
        </w:tabs>
        <w:spacing w:line="240" w:lineRule="auto"/>
        <w:ind w:right="60"/>
        <w:jc w:val="both"/>
        <w:rPr>
          <w:lang w:val="ru-RU"/>
        </w:rPr>
      </w:pPr>
    </w:p>
    <w:p w:rsidR="000F02CC" w:rsidRDefault="000F02CC" w:rsidP="000F02CC">
      <w:pPr>
        <w:pStyle w:val="11"/>
        <w:shd w:val="clear" w:color="auto" w:fill="auto"/>
        <w:tabs>
          <w:tab w:val="left" w:pos="957"/>
        </w:tabs>
        <w:spacing w:line="240" w:lineRule="auto"/>
        <w:ind w:right="60"/>
        <w:jc w:val="both"/>
        <w:rPr>
          <w:lang w:val="ru-RU"/>
        </w:rPr>
      </w:pPr>
    </w:p>
    <w:p w:rsidR="000F02CC" w:rsidRDefault="000F02CC" w:rsidP="000F02CC">
      <w:pPr>
        <w:pStyle w:val="11"/>
        <w:shd w:val="clear" w:color="auto" w:fill="auto"/>
        <w:tabs>
          <w:tab w:val="left" w:pos="957"/>
        </w:tabs>
        <w:spacing w:line="240" w:lineRule="auto"/>
        <w:ind w:right="60"/>
        <w:jc w:val="both"/>
        <w:rPr>
          <w:lang w:val="ru-RU"/>
        </w:rPr>
      </w:pPr>
    </w:p>
    <w:p w:rsidR="000F02CC" w:rsidRDefault="000F02CC" w:rsidP="000F02CC">
      <w:pPr>
        <w:pStyle w:val="11"/>
        <w:shd w:val="clear" w:color="auto" w:fill="auto"/>
        <w:tabs>
          <w:tab w:val="left" w:pos="957"/>
        </w:tabs>
        <w:spacing w:line="240" w:lineRule="auto"/>
        <w:ind w:right="60"/>
        <w:jc w:val="both"/>
        <w:rPr>
          <w:lang w:val="ru-RU"/>
        </w:rPr>
      </w:pPr>
    </w:p>
    <w:p w:rsidR="000F02CC" w:rsidRDefault="000F02CC" w:rsidP="000F02CC">
      <w:pPr>
        <w:pStyle w:val="11"/>
        <w:shd w:val="clear" w:color="auto" w:fill="auto"/>
        <w:tabs>
          <w:tab w:val="left" w:pos="957"/>
        </w:tabs>
        <w:spacing w:line="240" w:lineRule="auto"/>
        <w:ind w:right="60"/>
        <w:jc w:val="both"/>
        <w:rPr>
          <w:lang w:val="ru-RU"/>
        </w:rPr>
      </w:pPr>
    </w:p>
    <w:p w:rsidR="000F02CC" w:rsidRPr="00750297" w:rsidRDefault="000F02CC" w:rsidP="000F02CC">
      <w:pPr>
        <w:pStyle w:val="11"/>
        <w:shd w:val="clear" w:color="auto" w:fill="auto"/>
        <w:tabs>
          <w:tab w:val="left" w:pos="957"/>
        </w:tabs>
        <w:spacing w:line="240" w:lineRule="auto"/>
        <w:ind w:right="60"/>
        <w:jc w:val="both"/>
        <w:rPr>
          <w:lang w:val="ru-RU"/>
        </w:rPr>
      </w:pPr>
    </w:p>
    <w:p w:rsidR="0043061C" w:rsidRPr="00E70501" w:rsidRDefault="0043061C" w:rsidP="0043061C">
      <w:pPr>
        <w:pStyle w:val="11"/>
        <w:shd w:val="clear" w:color="auto" w:fill="auto"/>
        <w:tabs>
          <w:tab w:val="left" w:pos="709"/>
          <w:tab w:val="right" w:pos="6510"/>
          <w:tab w:val="right" w:pos="9812"/>
        </w:tabs>
        <w:spacing w:line="276" w:lineRule="auto"/>
        <w:ind w:left="6804"/>
        <w:jc w:val="both"/>
        <w:rPr>
          <w:sz w:val="24"/>
          <w:szCs w:val="24"/>
          <w:lang w:val="ru-RU"/>
        </w:rPr>
      </w:pPr>
      <w:r>
        <w:rPr>
          <w:lang w:val="ru-RU"/>
        </w:rPr>
        <w:br w:type="page"/>
      </w:r>
      <w:r w:rsidRPr="00E70501">
        <w:rPr>
          <w:sz w:val="24"/>
          <w:szCs w:val="24"/>
          <w:lang w:val="ru-RU"/>
        </w:rPr>
        <w:lastRenderedPageBreak/>
        <w:t xml:space="preserve">Приложение </w:t>
      </w:r>
      <w:r w:rsidR="004F1EBC">
        <w:rPr>
          <w:sz w:val="24"/>
          <w:szCs w:val="24"/>
          <w:lang w:val="ru-RU"/>
        </w:rPr>
        <w:t>8</w:t>
      </w:r>
    </w:p>
    <w:p w:rsidR="0043061C" w:rsidRPr="00E70501" w:rsidRDefault="0043061C" w:rsidP="0043061C">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к приказу УО</w:t>
      </w:r>
    </w:p>
    <w:p w:rsidR="0043061C" w:rsidRPr="000F02CC" w:rsidRDefault="0043061C" w:rsidP="0043061C">
      <w:pPr>
        <w:ind w:left="5670" w:firstLine="1134"/>
        <w:rPr>
          <w:sz w:val="28"/>
          <w:szCs w:val="28"/>
          <w:lang w:val="ru-RU"/>
        </w:rPr>
      </w:pPr>
      <w:r w:rsidRPr="00E70501">
        <w:rPr>
          <w:lang w:val="ru-RU"/>
        </w:rPr>
        <w:t>№_____ от _____ 20</w:t>
      </w:r>
      <w:r w:rsidR="008F324F">
        <w:rPr>
          <w:lang w:val="ru-RU"/>
        </w:rPr>
        <w:t>2</w:t>
      </w:r>
      <w:r w:rsidR="00F637C3">
        <w:rPr>
          <w:lang w:val="ru-RU"/>
        </w:rPr>
        <w:t>2</w:t>
      </w:r>
    </w:p>
    <w:p w:rsidR="00D861E9" w:rsidRPr="003370BE" w:rsidRDefault="00D861E9" w:rsidP="0043061C">
      <w:pPr>
        <w:pStyle w:val="11"/>
        <w:shd w:val="clear" w:color="auto" w:fill="auto"/>
        <w:tabs>
          <w:tab w:val="left" w:pos="709"/>
          <w:tab w:val="right" w:pos="6510"/>
          <w:tab w:val="right" w:pos="9812"/>
        </w:tabs>
        <w:spacing w:line="276" w:lineRule="auto"/>
        <w:ind w:left="6804"/>
        <w:jc w:val="both"/>
        <w:rPr>
          <w:lang w:val="ru-RU"/>
        </w:rPr>
      </w:pPr>
    </w:p>
    <w:p w:rsidR="00607DCF" w:rsidRDefault="00D861E9" w:rsidP="00607DCF">
      <w:pPr>
        <w:rPr>
          <w:lang w:val="ru-RU" w:eastAsia="x-none" w:bidi="ar-SA"/>
        </w:rPr>
      </w:pPr>
      <w:r>
        <w:rPr>
          <w:lang w:val="ru-RU" w:eastAsia="x-none" w:bidi="ar-SA"/>
        </w:rPr>
        <w:t xml:space="preserve">Отчёт по итогам проведения школьного этапа </w:t>
      </w:r>
      <w:r w:rsidR="00872F7A">
        <w:rPr>
          <w:lang w:val="ru-RU" w:eastAsia="x-none" w:bidi="ar-SA"/>
        </w:rPr>
        <w:t>в</w:t>
      </w:r>
      <w:r w:rsidR="000E10F8">
        <w:rPr>
          <w:lang w:val="ru-RU" w:eastAsia="x-none" w:bidi="ar-SA"/>
        </w:rPr>
        <w:t xml:space="preserve">сероссийской и республиканской </w:t>
      </w:r>
      <w:r>
        <w:rPr>
          <w:lang w:val="ru-RU" w:eastAsia="x-none" w:bidi="ar-SA"/>
        </w:rPr>
        <w:t xml:space="preserve">олимпиад школьников (Заполняется в формате </w:t>
      </w:r>
      <w:r>
        <w:rPr>
          <w:lang w:eastAsia="x-none" w:bidi="ar-SA"/>
        </w:rPr>
        <w:t>Excel</w:t>
      </w:r>
      <w:r>
        <w:rPr>
          <w:lang w:val="ru-RU" w:eastAsia="x-none" w:bidi="ar-SA"/>
        </w:rPr>
        <w:t>)</w:t>
      </w:r>
    </w:p>
    <w:p w:rsidR="00607DCF" w:rsidRDefault="00607DCF" w:rsidP="00607DCF">
      <w:pPr>
        <w:rPr>
          <w:lang w:val="ru-RU" w:eastAsia="x-none" w:bidi="ar-SA"/>
        </w:rPr>
      </w:pPr>
    </w:p>
    <w:p w:rsidR="00607DCF" w:rsidRDefault="002C21CC" w:rsidP="00607DCF">
      <w:pPr>
        <w:rPr>
          <w:lang w:val="ru-RU" w:eastAsia="x-none" w:bidi="ar-SA"/>
        </w:rPr>
      </w:pPr>
      <w:r>
        <w:rPr>
          <w:noProof/>
          <w:lang w:val="ru-RU" w:eastAsia="ru-RU" w:bidi="ar-SA"/>
        </w:rPr>
        <w:drawing>
          <wp:inline distT="0" distB="0" distL="0" distR="0">
            <wp:extent cx="6165850" cy="322008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6">
                      <a:extLst>
                        <a:ext uri="{28A0092B-C50C-407E-A947-70E740481C1C}">
                          <a14:useLocalDpi xmlns:a14="http://schemas.microsoft.com/office/drawing/2010/main" val="0"/>
                        </a:ext>
                      </a:extLst>
                    </a:blip>
                    <a:srcRect t="12143" r="-903"/>
                    <a:stretch>
                      <a:fillRect/>
                    </a:stretch>
                  </pic:blipFill>
                  <pic:spPr bwMode="auto">
                    <a:xfrm>
                      <a:off x="0" y="0"/>
                      <a:ext cx="6165850" cy="3220085"/>
                    </a:xfrm>
                    <a:prstGeom prst="rect">
                      <a:avLst/>
                    </a:prstGeom>
                    <a:noFill/>
                    <a:ln>
                      <a:noFill/>
                    </a:ln>
                  </pic:spPr>
                </pic:pic>
              </a:graphicData>
            </a:graphic>
          </wp:inline>
        </w:drawing>
      </w:r>
    </w:p>
    <w:p w:rsidR="00607DCF" w:rsidRPr="00D861E9" w:rsidRDefault="00607DCF" w:rsidP="0043061C">
      <w:pPr>
        <w:pStyle w:val="11"/>
        <w:shd w:val="clear" w:color="auto" w:fill="auto"/>
        <w:tabs>
          <w:tab w:val="left" w:pos="709"/>
          <w:tab w:val="right" w:pos="6510"/>
          <w:tab w:val="right" w:pos="9812"/>
        </w:tabs>
        <w:spacing w:line="276" w:lineRule="auto"/>
        <w:ind w:left="6804"/>
        <w:jc w:val="both"/>
        <w:rPr>
          <w:lang w:val="ru-RU"/>
        </w:rPr>
      </w:pPr>
    </w:p>
    <w:p w:rsidR="0043061C" w:rsidRPr="00E70501" w:rsidRDefault="0043061C" w:rsidP="00607DCF">
      <w:pPr>
        <w:pStyle w:val="11"/>
        <w:shd w:val="clear" w:color="auto" w:fill="auto"/>
        <w:tabs>
          <w:tab w:val="left" w:pos="709"/>
          <w:tab w:val="right" w:pos="6510"/>
          <w:tab w:val="right" w:pos="9812"/>
        </w:tabs>
        <w:spacing w:line="276" w:lineRule="auto"/>
        <w:ind w:left="1853" w:firstLine="4951"/>
        <w:jc w:val="both"/>
        <w:rPr>
          <w:sz w:val="24"/>
          <w:szCs w:val="24"/>
          <w:lang w:val="ru-RU"/>
        </w:rPr>
      </w:pPr>
      <w:r>
        <w:rPr>
          <w:lang w:val="ru-RU"/>
        </w:rPr>
        <w:br w:type="page"/>
      </w:r>
      <w:r w:rsidRPr="00E70501">
        <w:rPr>
          <w:sz w:val="24"/>
          <w:szCs w:val="24"/>
          <w:lang w:val="ru-RU"/>
        </w:rPr>
        <w:lastRenderedPageBreak/>
        <w:t xml:space="preserve">Приложение </w:t>
      </w:r>
      <w:r w:rsidR="004F1EBC">
        <w:rPr>
          <w:sz w:val="24"/>
          <w:szCs w:val="24"/>
          <w:lang w:val="ru-RU"/>
        </w:rPr>
        <w:t>9</w:t>
      </w:r>
    </w:p>
    <w:p w:rsidR="0043061C" w:rsidRPr="00E70501" w:rsidRDefault="0043061C" w:rsidP="0043061C">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к приказу УО</w:t>
      </w:r>
    </w:p>
    <w:p w:rsidR="0043061C" w:rsidRPr="000F02CC" w:rsidRDefault="0043061C" w:rsidP="0043061C">
      <w:pPr>
        <w:ind w:left="5670" w:firstLine="1134"/>
        <w:rPr>
          <w:sz w:val="28"/>
          <w:szCs w:val="28"/>
          <w:lang w:val="ru-RU"/>
        </w:rPr>
      </w:pPr>
      <w:r w:rsidRPr="00E70501">
        <w:rPr>
          <w:lang w:val="ru-RU"/>
        </w:rPr>
        <w:t>№_____ от _____ 20</w:t>
      </w:r>
      <w:r w:rsidR="008F324F">
        <w:rPr>
          <w:lang w:val="ru-RU"/>
        </w:rPr>
        <w:t>2</w:t>
      </w:r>
      <w:r w:rsidR="00F637C3">
        <w:rPr>
          <w:lang w:val="ru-RU"/>
        </w:rPr>
        <w:t>2</w:t>
      </w:r>
    </w:p>
    <w:p w:rsidR="0043061C" w:rsidRDefault="0043061C" w:rsidP="00E70501">
      <w:pPr>
        <w:pStyle w:val="11"/>
        <w:shd w:val="clear" w:color="auto" w:fill="auto"/>
        <w:tabs>
          <w:tab w:val="left" w:pos="709"/>
          <w:tab w:val="right" w:pos="6510"/>
          <w:tab w:val="right" w:pos="9812"/>
        </w:tabs>
        <w:spacing w:line="276" w:lineRule="auto"/>
        <w:ind w:left="6804"/>
        <w:jc w:val="both"/>
        <w:rPr>
          <w:lang w:val="ru-RU"/>
        </w:rPr>
      </w:pPr>
    </w:p>
    <w:p w:rsidR="0043061C" w:rsidRPr="0043061C" w:rsidRDefault="0043061C" w:rsidP="0043061C">
      <w:pPr>
        <w:rPr>
          <w:lang w:val="ru-RU" w:eastAsia="x-none" w:bidi="ar-SA"/>
        </w:rPr>
      </w:pPr>
    </w:p>
    <w:p w:rsidR="0043061C" w:rsidRPr="0043061C" w:rsidRDefault="0043061C" w:rsidP="0043061C">
      <w:pPr>
        <w:rPr>
          <w:lang w:val="ru-RU" w:eastAsia="x-none" w:bidi="ar-SA"/>
        </w:rPr>
      </w:pPr>
    </w:p>
    <w:p w:rsidR="0043061C" w:rsidRPr="0043061C" w:rsidRDefault="00055F68" w:rsidP="0043061C">
      <w:pPr>
        <w:rPr>
          <w:lang w:val="ru-RU" w:eastAsia="x-none" w:bidi="ar-SA"/>
        </w:rPr>
      </w:pPr>
      <w:r>
        <w:rPr>
          <w:lang w:val="ru-RU" w:eastAsia="x-none" w:bidi="ar-SA"/>
        </w:rPr>
        <w:t>Форма протокола</w:t>
      </w:r>
      <w:r w:rsidR="003370BE">
        <w:rPr>
          <w:lang w:val="ru-RU" w:eastAsia="x-none" w:bidi="ar-SA"/>
        </w:rPr>
        <w:t xml:space="preserve"> по итогам проведения школьного этапа </w:t>
      </w:r>
      <w:r w:rsidR="00872F7A">
        <w:rPr>
          <w:lang w:val="ru-RU" w:eastAsia="x-none" w:bidi="ar-SA"/>
        </w:rPr>
        <w:t>в</w:t>
      </w:r>
      <w:r w:rsidR="000E10F8">
        <w:rPr>
          <w:lang w:val="ru-RU" w:eastAsia="x-none" w:bidi="ar-SA"/>
        </w:rPr>
        <w:t xml:space="preserve">сероссийской и республиканской </w:t>
      </w:r>
      <w:r w:rsidR="003370BE">
        <w:rPr>
          <w:lang w:val="ru-RU" w:eastAsia="x-none" w:bidi="ar-SA"/>
        </w:rPr>
        <w:t xml:space="preserve">олимпиад </w:t>
      </w:r>
      <w:r w:rsidR="005874EA">
        <w:rPr>
          <w:lang w:val="ru-RU" w:eastAsia="x-none" w:bidi="ar-SA"/>
        </w:rPr>
        <w:t>школьников (</w:t>
      </w:r>
      <w:r w:rsidR="00D861E9">
        <w:rPr>
          <w:lang w:val="ru-RU" w:eastAsia="x-none" w:bidi="ar-SA"/>
        </w:rPr>
        <w:t xml:space="preserve">Заполняется в формате </w:t>
      </w:r>
      <w:r w:rsidR="00D861E9">
        <w:rPr>
          <w:lang w:eastAsia="x-none" w:bidi="ar-SA"/>
        </w:rPr>
        <w:t>Excel</w:t>
      </w:r>
      <w:r w:rsidR="005874EA">
        <w:rPr>
          <w:lang w:val="ru-RU" w:eastAsia="x-none" w:bidi="ar-SA"/>
        </w:rPr>
        <w:t>)</w:t>
      </w:r>
    </w:p>
    <w:p w:rsidR="0043061C" w:rsidRPr="0043061C" w:rsidRDefault="0043061C" w:rsidP="0043061C">
      <w:pPr>
        <w:rPr>
          <w:lang w:val="ru-RU" w:eastAsia="x-none" w:bidi="ar-SA"/>
        </w:rPr>
      </w:pPr>
    </w:p>
    <w:p w:rsidR="0043061C" w:rsidRPr="00946DAF" w:rsidRDefault="00946DAF" w:rsidP="0043061C">
      <w:pPr>
        <w:rPr>
          <w:b/>
          <w:lang w:val="ru-RU" w:eastAsia="x-none" w:bidi="ar-SA"/>
        </w:rPr>
      </w:pPr>
      <w:r w:rsidRPr="00946DAF">
        <w:rPr>
          <w:b/>
          <w:lang w:val="ru-RU" w:eastAsia="x-none" w:bidi="ar-SA"/>
        </w:rPr>
        <w:t>По умолчанию как в программе (добавить максимальный балл)</w:t>
      </w:r>
    </w:p>
    <w:p w:rsidR="0043061C" w:rsidRPr="0043061C" w:rsidRDefault="0043061C" w:rsidP="0043061C">
      <w:pPr>
        <w:rPr>
          <w:lang w:val="ru-RU" w:eastAsia="x-none" w:bidi="ar-SA"/>
        </w:rPr>
      </w:pPr>
    </w:p>
    <w:p w:rsidR="0043061C" w:rsidRPr="0043061C" w:rsidRDefault="002C21CC" w:rsidP="0043061C">
      <w:pPr>
        <w:rPr>
          <w:lang w:val="ru-RU" w:eastAsia="x-none" w:bidi="ar-SA"/>
        </w:rPr>
      </w:pPr>
      <w:r>
        <w:rPr>
          <w:noProof/>
          <w:lang w:val="ru-RU" w:eastAsia="ru-RU" w:bidi="ar-SA"/>
        </w:rPr>
        <w:drawing>
          <wp:inline distT="0" distB="0" distL="0" distR="0">
            <wp:extent cx="6113145" cy="215201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7">
                      <a:extLst>
                        <a:ext uri="{28A0092B-C50C-407E-A947-70E740481C1C}">
                          <a14:useLocalDpi xmlns:a14="http://schemas.microsoft.com/office/drawing/2010/main" val="0"/>
                        </a:ext>
                      </a:extLst>
                    </a:blip>
                    <a:srcRect t="9059"/>
                    <a:stretch>
                      <a:fillRect/>
                    </a:stretch>
                  </pic:blipFill>
                  <pic:spPr bwMode="auto">
                    <a:xfrm>
                      <a:off x="0" y="0"/>
                      <a:ext cx="6113145" cy="2152015"/>
                    </a:xfrm>
                    <a:prstGeom prst="rect">
                      <a:avLst/>
                    </a:prstGeom>
                    <a:noFill/>
                    <a:ln>
                      <a:noFill/>
                    </a:ln>
                  </pic:spPr>
                </pic:pic>
              </a:graphicData>
            </a:graphic>
          </wp:inline>
        </w:drawing>
      </w:r>
    </w:p>
    <w:p w:rsidR="0043061C" w:rsidRDefault="0043061C" w:rsidP="0043061C">
      <w:pPr>
        <w:rPr>
          <w:lang w:val="ru-RU" w:eastAsia="x-none" w:bidi="ar-SA"/>
        </w:rPr>
      </w:pPr>
    </w:p>
    <w:p w:rsidR="0043061C" w:rsidRDefault="0043061C" w:rsidP="0043061C">
      <w:pPr>
        <w:tabs>
          <w:tab w:val="left" w:pos="6574"/>
        </w:tabs>
        <w:rPr>
          <w:lang w:val="ru-RU" w:eastAsia="x-none" w:bidi="ar-SA"/>
        </w:rPr>
      </w:pPr>
      <w:r>
        <w:rPr>
          <w:lang w:val="ru-RU" w:eastAsia="x-none" w:bidi="ar-SA"/>
        </w:rPr>
        <w:tab/>
      </w:r>
    </w:p>
    <w:p w:rsidR="0043061C" w:rsidRPr="00E70501" w:rsidRDefault="0043061C" w:rsidP="0043061C">
      <w:pPr>
        <w:pStyle w:val="11"/>
        <w:shd w:val="clear" w:color="auto" w:fill="auto"/>
        <w:tabs>
          <w:tab w:val="left" w:pos="709"/>
          <w:tab w:val="right" w:pos="6510"/>
          <w:tab w:val="right" w:pos="9812"/>
        </w:tabs>
        <w:spacing w:line="276" w:lineRule="auto"/>
        <w:ind w:left="6804"/>
        <w:jc w:val="both"/>
        <w:rPr>
          <w:sz w:val="24"/>
          <w:szCs w:val="24"/>
          <w:lang w:val="ru-RU"/>
        </w:rPr>
      </w:pPr>
      <w:r>
        <w:rPr>
          <w:lang w:val="ru-RU"/>
        </w:rPr>
        <w:br w:type="page"/>
      </w:r>
      <w:r w:rsidRPr="00E70501">
        <w:rPr>
          <w:sz w:val="24"/>
          <w:szCs w:val="24"/>
          <w:lang w:val="ru-RU"/>
        </w:rPr>
        <w:lastRenderedPageBreak/>
        <w:t xml:space="preserve">Приложение </w:t>
      </w:r>
      <w:r>
        <w:rPr>
          <w:sz w:val="24"/>
          <w:szCs w:val="24"/>
          <w:lang w:val="ru-RU"/>
        </w:rPr>
        <w:t>1</w:t>
      </w:r>
      <w:r w:rsidR="004F1EBC">
        <w:rPr>
          <w:sz w:val="24"/>
          <w:szCs w:val="24"/>
          <w:lang w:val="ru-RU"/>
        </w:rPr>
        <w:t>0</w:t>
      </w:r>
    </w:p>
    <w:p w:rsidR="0043061C" w:rsidRPr="00E70501" w:rsidRDefault="0043061C" w:rsidP="0043061C">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к приказу УО</w:t>
      </w:r>
    </w:p>
    <w:p w:rsidR="0043061C" w:rsidRPr="000F02CC" w:rsidRDefault="0043061C" w:rsidP="0043061C">
      <w:pPr>
        <w:ind w:left="5670" w:firstLine="1134"/>
        <w:rPr>
          <w:sz w:val="28"/>
          <w:szCs w:val="28"/>
          <w:lang w:val="ru-RU"/>
        </w:rPr>
      </w:pPr>
      <w:r w:rsidRPr="00E70501">
        <w:rPr>
          <w:lang w:val="ru-RU"/>
        </w:rPr>
        <w:t>№_____ от _____ 20</w:t>
      </w:r>
      <w:r w:rsidR="008F324F">
        <w:rPr>
          <w:lang w:val="ru-RU"/>
        </w:rPr>
        <w:t>2</w:t>
      </w:r>
      <w:r w:rsidR="00F637C3">
        <w:rPr>
          <w:lang w:val="ru-RU"/>
        </w:rPr>
        <w:t>2</w:t>
      </w:r>
    </w:p>
    <w:p w:rsidR="003A4FBF" w:rsidRPr="003A4FBF" w:rsidRDefault="00D861E9" w:rsidP="003A4FBF">
      <w:pPr>
        <w:jc w:val="center"/>
        <w:rPr>
          <w:lang w:val="ru-RU"/>
        </w:rPr>
      </w:pPr>
      <w:r>
        <w:rPr>
          <w:lang w:val="ru-RU"/>
        </w:rPr>
        <w:t>К</w:t>
      </w:r>
      <w:r w:rsidR="003A4FBF" w:rsidRPr="003A4FBF">
        <w:rPr>
          <w:lang w:val="ru-RU"/>
        </w:rPr>
        <w:t>оличественные данные</w:t>
      </w:r>
    </w:p>
    <w:p w:rsidR="003A4FBF" w:rsidRPr="003A4FBF" w:rsidRDefault="003A4FBF" w:rsidP="003A4FBF">
      <w:pPr>
        <w:jc w:val="center"/>
        <w:rPr>
          <w:lang w:val="ru-RU"/>
        </w:rPr>
      </w:pPr>
      <w:r w:rsidRPr="003A4FBF">
        <w:rPr>
          <w:lang w:val="ru-RU"/>
        </w:rPr>
        <w:t xml:space="preserve">по итогам проведения школьного этапа </w:t>
      </w:r>
      <w:r w:rsidR="000E10F8">
        <w:rPr>
          <w:lang w:val="ru-RU"/>
        </w:rPr>
        <w:t xml:space="preserve">Всероссийской и республиканской </w:t>
      </w:r>
      <w:r w:rsidRPr="003A4FBF">
        <w:rPr>
          <w:lang w:val="ru-RU"/>
        </w:rPr>
        <w:t xml:space="preserve">олимпиад школьников </w:t>
      </w:r>
      <w:r w:rsidR="00FE7051">
        <w:rPr>
          <w:lang w:val="ru-RU"/>
        </w:rPr>
        <w:t>20</w:t>
      </w:r>
      <w:r w:rsidR="00471311">
        <w:rPr>
          <w:lang w:val="ru-RU"/>
        </w:rPr>
        <w:t>2</w:t>
      </w:r>
      <w:r w:rsidR="00DE661B">
        <w:rPr>
          <w:lang w:val="ru-RU"/>
        </w:rPr>
        <w:t>2</w:t>
      </w:r>
      <w:r w:rsidR="00FE7051">
        <w:rPr>
          <w:lang w:val="ru-RU"/>
        </w:rPr>
        <w:t xml:space="preserve"> - 202</w:t>
      </w:r>
      <w:r w:rsidR="00DE661B">
        <w:rPr>
          <w:lang w:val="ru-RU"/>
        </w:rPr>
        <w:t>3</w:t>
      </w:r>
      <w:r w:rsidR="00FE7051">
        <w:rPr>
          <w:lang w:val="ru-RU"/>
        </w:rPr>
        <w:t xml:space="preserve"> </w:t>
      </w:r>
      <w:r w:rsidRPr="003A4FBF">
        <w:rPr>
          <w:lang w:val="ru-RU"/>
        </w:rPr>
        <w:t>учебн</w:t>
      </w:r>
      <w:r>
        <w:rPr>
          <w:lang w:val="ru-RU"/>
        </w:rPr>
        <w:t>ый</w:t>
      </w:r>
      <w:r w:rsidRPr="003A4FBF">
        <w:rPr>
          <w:lang w:val="ru-RU"/>
        </w:rPr>
        <w:t xml:space="preserve"> год</w:t>
      </w:r>
    </w:p>
    <w:p w:rsidR="003A4FBF" w:rsidRDefault="003A4FBF" w:rsidP="003A4FBF">
      <w:pPr>
        <w:jc w:val="center"/>
      </w:pPr>
      <w:r>
        <w:t>МБОУ «__________»</w:t>
      </w:r>
    </w:p>
    <w:p w:rsidR="003A4FBF" w:rsidRDefault="003A4FBF" w:rsidP="003A4FBF">
      <w:pPr>
        <w:jc w:val="cente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5387"/>
      </w:tblGrid>
      <w:tr w:rsidR="003A4FBF" w:rsidRPr="000C36AE" w:rsidTr="002075B2">
        <w:tc>
          <w:tcPr>
            <w:tcW w:w="675" w:type="dxa"/>
            <w:shd w:val="clear" w:color="auto" w:fill="auto"/>
          </w:tcPr>
          <w:p w:rsidR="003A4FBF" w:rsidRPr="000C36AE" w:rsidRDefault="003A4FBF" w:rsidP="002075B2">
            <w:r w:rsidRPr="000C36AE">
              <w:t>№</w:t>
            </w:r>
          </w:p>
        </w:tc>
        <w:tc>
          <w:tcPr>
            <w:tcW w:w="3544" w:type="dxa"/>
            <w:shd w:val="clear" w:color="auto" w:fill="auto"/>
          </w:tcPr>
          <w:p w:rsidR="003A4FBF" w:rsidRPr="000C36AE" w:rsidRDefault="003A4FBF" w:rsidP="002075B2">
            <w:r w:rsidRPr="000C36AE">
              <w:t>Наименование предмета</w:t>
            </w:r>
          </w:p>
        </w:tc>
        <w:tc>
          <w:tcPr>
            <w:tcW w:w="5387" w:type="dxa"/>
            <w:shd w:val="clear" w:color="auto" w:fill="auto"/>
          </w:tcPr>
          <w:p w:rsidR="003A4FBF" w:rsidRPr="000C36AE" w:rsidRDefault="003A4FBF" w:rsidP="002075B2">
            <w:r w:rsidRPr="000C36AE">
              <w:t>Количество участников школьного этапа</w:t>
            </w:r>
          </w:p>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Экология</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Математика</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rPr>
                <w:bCs/>
              </w:rPr>
              <w:t>История</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rPr>
                <w:bCs/>
              </w:rPr>
            </w:pPr>
            <w:r w:rsidRPr="000C36AE">
              <w:t>География</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Английский язык</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Биология</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Физика</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Русский язык</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Экономика</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Искусство (МХК)</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ОБЖ</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Химия</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Немецкий язык</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Информатика и ИКТ</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Обществознание</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Физическая культура</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Технология</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Литература</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pPr>
            <w:r w:rsidRPr="000C36AE">
              <w:t>Право</w:t>
            </w:r>
          </w:p>
        </w:tc>
        <w:tc>
          <w:tcPr>
            <w:tcW w:w="5387" w:type="dxa"/>
            <w:shd w:val="clear" w:color="auto" w:fill="auto"/>
          </w:tcPr>
          <w:p w:rsidR="003A4FBF" w:rsidRPr="000C36AE" w:rsidRDefault="003A4FBF" w:rsidP="002075B2"/>
        </w:tc>
      </w:tr>
      <w:tr w:rsidR="003A4FBF" w:rsidRPr="000C36AE" w:rsidTr="002075B2">
        <w:tc>
          <w:tcPr>
            <w:tcW w:w="675" w:type="dxa"/>
            <w:shd w:val="clear" w:color="auto" w:fill="auto"/>
          </w:tcPr>
          <w:p w:rsidR="003A4FBF" w:rsidRPr="000C36AE" w:rsidRDefault="003A4FBF" w:rsidP="003A4FBF">
            <w:pPr>
              <w:widowControl/>
              <w:numPr>
                <w:ilvl w:val="0"/>
                <w:numId w:val="31"/>
              </w:numPr>
              <w:suppressAutoHyphens w:val="0"/>
              <w:ind w:left="360"/>
            </w:pPr>
          </w:p>
        </w:tc>
        <w:tc>
          <w:tcPr>
            <w:tcW w:w="3544" w:type="dxa"/>
            <w:shd w:val="clear" w:color="auto" w:fill="auto"/>
          </w:tcPr>
          <w:p w:rsidR="003A4FBF" w:rsidRPr="000C36AE" w:rsidRDefault="003A4FBF" w:rsidP="002075B2">
            <w:pPr>
              <w:spacing w:line="216" w:lineRule="auto"/>
              <w:rPr>
                <w:b/>
              </w:rPr>
            </w:pPr>
            <w:r w:rsidRPr="000C36AE">
              <w:t>Астрономия</w:t>
            </w:r>
          </w:p>
        </w:tc>
        <w:tc>
          <w:tcPr>
            <w:tcW w:w="5387" w:type="dxa"/>
            <w:shd w:val="clear" w:color="auto" w:fill="auto"/>
          </w:tcPr>
          <w:p w:rsidR="003A4FBF" w:rsidRPr="000C36AE" w:rsidRDefault="003A4FBF" w:rsidP="002075B2"/>
        </w:tc>
      </w:tr>
      <w:tr w:rsidR="003A4FBF" w:rsidRPr="000C36AE" w:rsidTr="002075B2">
        <w:tc>
          <w:tcPr>
            <w:tcW w:w="4219" w:type="dxa"/>
            <w:gridSpan w:val="2"/>
            <w:shd w:val="clear" w:color="auto" w:fill="auto"/>
          </w:tcPr>
          <w:p w:rsidR="003A4FBF" w:rsidRPr="000C36AE" w:rsidRDefault="003A4FBF" w:rsidP="002075B2">
            <w:pPr>
              <w:spacing w:line="216" w:lineRule="auto"/>
            </w:pPr>
            <w:r w:rsidRPr="000C36AE">
              <w:t>Всего человеко-олимпиад</w:t>
            </w:r>
          </w:p>
        </w:tc>
        <w:tc>
          <w:tcPr>
            <w:tcW w:w="5387" w:type="dxa"/>
            <w:shd w:val="clear" w:color="auto" w:fill="auto"/>
          </w:tcPr>
          <w:p w:rsidR="003A4FBF" w:rsidRPr="000C36AE" w:rsidRDefault="003A4FBF" w:rsidP="002075B2"/>
        </w:tc>
      </w:tr>
      <w:tr w:rsidR="003A4FBF" w:rsidRPr="000C36AE" w:rsidTr="002075B2">
        <w:tc>
          <w:tcPr>
            <w:tcW w:w="4219" w:type="dxa"/>
            <w:gridSpan w:val="2"/>
            <w:shd w:val="clear" w:color="auto" w:fill="auto"/>
          </w:tcPr>
          <w:p w:rsidR="003A4FBF" w:rsidRPr="000C36AE" w:rsidRDefault="003A4FBF" w:rsidP="002075B2">
            <w:pPr>
              <w:spacing w:line="216" w:lineRule="auto"/>
            </w:pPr>
            <w:r w:rsidRPr="000C36AE">
              <w:t>Всего человек</w:t>
            </w:r>
          </w:p>
          <w:p w:rsidR="003A4FBF" w:rsidRPr="000C36AE" w:rsidRDefault="003A4FBF" w:rsidP="002075B2">
            <w:pPr>
              <w:spacing w:line="216" w:lineRule="auto"/>
              <w:rPr>
                <w:b/>
                <w:lang w:val="ru-RU"/>
              </w:rPr>
            </w:pPr>
            <w:r w:rsidRPr="000C36AE">
              <w:rPr>
                <w:b/>
                <w:lang w:val="ru-RU"/>
              </w:rPr>
              <w:t>(1 ребёнок учитывается 1 раз,  указать фамилию и предметы</w:t>
            </w:r>
            <w:r w:rsidR="00DA3CDB" w:rsidRPr="000C36AE">
              <w:rPr>
                <w:b/>
                <w:lang w:val="ru-RU"/>
              </w:rPr>
              <w:t xml:space="preserve"> в таблице</w:t>
            </w:r>
            <w:r w:rsidRPr="000C36AE">
              <w:rPr>
                <w:b/>
                <w:lang w:val="ru-RU"/>
              </w:rPr>
              <w:t>)</w:t>
            </w:r>
          </w:p>
        </w:tc>
        <w:tc>
          <w:tcPr>
            <w:tcW w:w="5387" w:type="dxa"/>
            <w:shd w:val="clear" w:color="auto" w:fill="auto"/>
          </w:tcPr>
          <w:p w:rsidR="003A4FBF" w:rsidRPr="000C36AE" w:rsidRDefault="003A4FBF" w:rsidP="002075B2">
            <w:pPr>
              <w:rPr>
                <w:lang w:val="ru-RU"/>
              </w:rPr>
            </w:pPr>
          </w:p>
        </w:tc>
      </w:tr>
      <w:tr w:rsidR="003A4FBF" w:rsidRPr="000C36AE" w:rsidTr="002075B2">
        <w:tc>
          <w:tcPr>
            <w:tcW w:w="4219" w:type="dxa"/>
            <w:gridSpan w:val="2"/>
            <w:shd w:val="clear" w:color="auto" w:fill="auto"/>
          </w:tcPr>
          <w:p w:rsidR="003A4FBF" w:rsidRPr="000C36AE" w:rsidRDefault="003A4FBF" w:rsidP="002075B2">
            <w:pPr>
              <w:spacing w:line="216" w:lineRule="auto"/>
              <w:rPr>
                <w:lang w:val="ru-RU"/>
              </w:rPr>
            </w:pPr>
            <w:r w:rsidRPr="000C36AE">
              <w:rPr>
                <w:lang w:val="ru-RU"/>
              </w:rPr>
              <w:t xml:space="preserve">Количество обучающихся, участвовавших в 2-х или более олимпиадах </w:t>
            </w:r>
            <w:r w:rsidR="00DA3CDB" w:rsidRPr="000C36AE">
              <w:rPr>
                <w:lang w:val="ru-RU"/>
              </w:rPr>
              <w:t>(таблица)</w:t>
            </w:r>
          </w:p>
        </w:tc>
        <w:tc>
          <w:tcPr>
            <w:tcW w:w="5387" w:type="dxa"/>
            <w:shd w:val="clear" w:color="auto" w:fill="auto"/>
          </w:tcPr>
          <w:p w:rsidR="003A4FBF" w:rsidRPr="000C36AE" w:rsidRDefault="003A4FBF" w:rsidP="002075B2">
            <w:r w:rsidRPr="000C36AE">
              <w:t>итого (мальчики/девочки)</w:t>
            </w:r>
          </w:p>
        </w:tc>
      </w:tr>
    </w:tbl>
    <w:p w:rsidR="003A4FBF" w:rsidRDefault="003A4FBF" w:rsidP="003A4FBF"/>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843"/>
        <w:gridCol w:w="992"/>
        <w:gridCol w:w="1276"/>
        <w:gridCol w:w="992"/>
        <w:gridCol w:w="1276"/>
        <w:gridCol w:w="1134"/>
        <w:gridCol w:w="1134"/>
        <w:gridCol w:w="1559"/>
      </w:tblGrid>
      <w:tr w:rsidR="00A24FE4" w:rsidRPr="00F5128F" w:rsidTr="00A24FE4">
        <w:tc>
          <w:tcPr>
            <w:tcW w:w="392" w:type="dxa"/>
            <w:vMerge w:val="restart"/>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w:t>
            </w:r>
          </w:p>
          <w:p w:rsidR="00A24FE4" w:rsidRPr="00F5128F" w:rsidRDefault="00A24FE4" w:rsidP="002075B2">
            <w:pPr>
              <w:pStyle w:val="11"/>
              <w:tabs>
                <w:tab w:val="left" w:pos="957"/>
              </w:tabs>
              <w:spacing w:line="317" w:lineRule="exact"/>
              <w:ind w:right="60"/>
              <w:jc w:val="both"/>
              <w:rPr>
                <w:color w:val="000000"/>
                <w:sz w:val="20"/>
                <w:szCs w:val="20"/>
                <w:lang w:val="ru-RU"/>
              </w:rPr>
            </w:pPr>
          </w:p>
        </w:tc>
        <w:tc>
          <w:tcPr>
            <w:tcW w:w="1843" w:type="dxa"/>
            <w:vMerge w:val="restart"/>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ФИО</w:t>
            </w:r>
          </w:p>
        </w:tc>
        <w:tc>
          <w:tcPr>
            <w:tcW w:w="992" w:type="dxa"/>
            <w:vMerge w:val="restart"/>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класс</w:t>
            </w:r>
          </w:p>
        </w:tc>
        <w:tc>
          <w:tcPr>
            <w:tcW w:w="1276" w:type="dxa"/>
            <w:vMerge w:val="restart"/>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Число предметов</w:t>
            </w:r>
          </w:p>
        </w:tc>
        <w:tc>
          <w:tcPr>
            <w:tcW w:w="4536" w:type="dxa"/>
            <w:gridSpan w:val="4"/>
            <w:shd w:val="clear" w:color="auto" w:fill="auto"/>
            <w:vAlign w:val="center"/>
          </w:tcPr>
          <w:p w:rsidR="00A24FE4" w:rsidRPr="00F5128F" w:rsidRDefault="00A24FE4" w:rsidP="002075B2">
            <w:pPr>
              <w:pStyle w:val="11"/>
              <w:shd w:val="clear" w:color="auto" w:fill="auto"/>
              <w:tabs>
                <w:tab w:val="left" w:pos="957"/>
              </w:tabs>
              <w:spacing w:line="317" w:lineRule="exact"/>
              <w:ind w:right="60"/>
              <w:jc w:val="center"/>
              <w:rPr>
                <w:color w:val="000000"/>
                <w:sz w:val="20"/>
                <w:szCs w:val="20"/>
                <w:lang w:val="ru-RU"/>
              </w:rPr>
            </w:pPr>
            <w:r w:rsidRPr="00F5128F">
              <w:rPr>
                <w:color w:val="000000"/>
                <w:sz w:val="20"/>
                <w:szCs w:val="20"/>
                <w:lang w:val="ru-RU"/>
              </w:rPr>
              <w:t>предмет</w:t>
            </w:r>
          </w:p>
        </w:tc>
        <w:tc>
          <w:tcPr>
            <w:tcW w:w="1559" w:type="dxa"/>
          </w:tcPr>
          <w:p w:rsidR="00A24FE4" w:rsidRPr="00F5128F" w:rsidRDefault="00A24FE4" w:rsidP="002075B2">
            <w:pPr>
              <w:pStyle w:val="11"/>
              <w:shd w:val="clear" w:color="auto" w:fill="auto"/>
              <w:tabs>
                <w:tab w:val="left" w:pos="957"/>
              </w:tabs>
              <w:spacing w:line="317" w:lineRule="exact"/>
              <w:ind w:right="60"/>
              <w:jc w:val="center"/>
              <w:rPr>
                <w:color w:val="000000"/>
                <w:sz w:val="20"/>
                <w:szCs w:val="20"/>
                <w:lang w:val="ru-RU"/>
              </w:rPr>
            </w:pPr>
            <w:r>
              <w:rPr>
                <w:color w:val="000000"/>
                <w:sz w:val="20"/>
                <w:szCs w:val="20"/>
                <w:lang w:val="ru-RU"/>
              </w:rPr>
              <w:t>Победитель/   призёр</w:t>
            </w:r>
          </w:p>
        </w:tc>
      </w:tr>
      <w:tr w:rsidR="00A24FE4" w:rsidRPr="00F5128F" w:rsidTr="00A24FE4">
        <w:tc>
          <w:tcPr>
            <w:tcW w:w="392" w:type="dxa"/>
            <w:vMerge/>
          </w:tcPr>
          <w:p w:rsidR="00A24FE4" w:rsidRPr="00440FFB"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843" w:type="dxa"/>
            <w:vMerge/>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992" w:type="dxa"/>
            <w:vMerge/>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276" w:type="dxa"/>
            <w:vMerge/>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Русский язык</w:t>
            </w: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Литература</w:t>
            </w: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559" w:type="dxa"/>
          </w:tcPr>
          <w:p w:rsidR="00A24FE4" w:rsidRPr="00F5128F" w:rsidRDefault="00A24FE4" w:rsidP="00A24FE4">
            <w:pPr>
              <w:pStyle w:val="11"/>
              <w:shd w:val="clear" w:color="auto" w:fill="auto"/>
              <w:tabs>
                <w:tab w:val="left" w:pos="600"/>
              </w:tabs>
              <w:spacing w:line="317" w:lineRule="exact"/>
              <w:ind w:right="60"/>
              <w:jc w:val="both"/>
              <w:rPr>
                <w:color w:val="000000"/>
                <w:sz w:val="20"/>
                <w:szCs w:val="20"/>
                <w:lang w:val="ru-RU"/>
              </w:rPr>
            </w:pPr>
          </w:p>
        </w:tc>
      </w:tr>
      <w:tr w:rsidR="00A24FE4" w:rsidRPr="00F5128F" w:rsidTr="00A24FE4">
        <w:tc>
          <w:tcPr>
            <w:tcW w:w="392" w:type="dxa"/>
          </w:tcPr>
          <w:p w:rsidR="00A24FE4" w:rsidRPr="00440FFB"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1</w:t>
            </w:r>
          </w:p>
        </w:tc>
        <w:tc>
          <w:tcPr>
            <w:tcW w:w="1843"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lang w:val="ru-RU"/>
              </w:rPr>
            </w:pPr>
            <w:r w:rsidRPr="00F5128F">
              <w:rPr>
                <w:color w:val="000000"/>
                <w:sz w:val="20"/>
                <w:szCs w:val="20"/>
                <w:lang w:val="ru-RU"/>
              </w:rPr>
              <w:t>Иванов И.</w:t>
            </w: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4</w:t>
            </w: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1</w:t>
            </w: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559" w:type="dxa"/>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r>
      <w:tr w:rsidR="00A24FE4" w:rsidRPr="00F5128F" w:rsidTr="00A24FE4">
        <w:tc>
          <w:tcPr>
            <w:tcW w:w="392" w:type="dxa"/>
          </w:tcPr>
          <w:p w:rsidR="00A24FE4"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2</w:t>
            </w:r>
          </w:p>
        </w:tc>
        <w:tc>
          <w:tcPr>
            <w:tcW w:w="1843"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4</w:t>
            </w:r>
          </w:p>
        </w:tc>
        <w:tc>
          <w:tcPr>
            <w:tcW w:w="1276" w:type="dxa"/>
            <w:shd w:val="clear" w:color="auto" w:fill="auto"/>
          </w:tcPr>
          <w:p w:rsidR="00A24FE4"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1</w:t>
            </w: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559" w:type="dxa"/>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r>
      <w:tr w:rsidR="00A24FE4" w:rsidRPr="00F5128F" w:rsidTr="00A24FE4">
        <w:tc>
          <w:tcPr>
            <w:tcW w:w="392" w:type="dxa"/>
          </w:tcPr>
          <w:p w:rsidR="00A24FE4" w:rsidRPr="00440FFB"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3</w:t>
            </w:r>
          </w:p>
        </w:tc>
        <w:tc>
          <w:tcPr>
            <w:tcW w:w="1843"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5</w:t>
            </w: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3</w:t>
            </w: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559" w:type="dxa"/>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r>
      <w:tr w:rsidR="00A24FE4" w:rsidRPr="00F5128F" w:rsidTr="00A24FE4">
        <w:tc>
          <w:tcPr>
            <w:tcW w:w="392" w:type="dxa"/>
          </w:tcPr>
          <w:p w:rsidR="00A24FE4" w:rsidRPr="00440FFB"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4</w:t>
            </w:r>
          </w:p>
        </w:tc>
        <w:tc>
          <w:tcPr>
            <w:tcW w:w="1843"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5</w:t>
            </w: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4</w:t>
            </w: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559" w:type="dxa"/>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r>
    </w:tbl>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Pr="00EF19BC" w:rsidRDefault="003A4FBF" w:rsidP="003A4FBF">
      <w:pPr>
        <w:pStyle w:val="11"/>
        <w:shd w:val="clear" w:color="auto" w:fill="auto"/>
        <w:tabs>
          <w:tab w:val="left" w:pos="957"/>
        </w:tabs>
        <w:spacing w:line="317" w:lineRule="exact"/>
        <w:ind w:right="60"/>
        <w:jc w:val="both"/>
        <w:rPr>
          <w:color w:val="000000"/>
        </w:rPr>
      </w:pPr>
      <w:r w:rsidRPr="00EF19BC">
        <w:rPr>
          <w:color w:val="000000"/>
        </w:rPr>
        <w:t>Директор _____________________ /_</w:t>
      </w:r>
      <w:r>
        <w:rPr>
          <w:color w:val="000000"/>
          <w:lang w:val="ru-RU"/>
        </w:rPr>
        <w:t>__________</w:t>
      </w:r>
      <w:r w:rsidRPr="00EF19BC">
        <w:rPr>
          <w:color w:val="000000"/>
        </w:rPr>
        <w:t xml:space="preserve"> /</w:t>
      </w:r>
    </w:p>
    <w:p w:rsidR="003A4FBF" w:rsidRPr="00EF19BC" w:rsidRDefault="003A4FBF" w:rsidP="003A4FBF">
      <w:pPr>
        <w:pStyle w:val="11"/>
        <w:shd w:val="clear" w:color="auto" w:fill="auto"/>
        <w:tabs>
          <w:tab w:val="left" w:pos="957"/>
        </w:tabs>
        <w:spacing w:line="317" w:lineRule="exact"/>
        <w:ind w:right="60"/>
        <w:jc w:val="both"/>
        <w:rPr>
          <w:color w:val="000000"/>
        </w:rPr>
      </w:pPr>
      <w:r w:rsidRPr="00EF19BC">
        <w:rPr>
          <w:color w:val="000000"/>
        </w:rPr>
        <w:t xml:space="preserve">                     М.П.</w:t>
      </w:r>
    </w:p>
    <w:p w:rsidR="003A4FBF" w:rsidRPr="00EF19BC" w:rsidRDefault="003A4FBF" w:rsidP="003A4FBF">
      <w:pPr>
        <w:pStyle w:val="11"/>
        <w:shd w:val="clear" w:color="auto" w:fill="auto"/>
        <w:tabs>
          <w:tab w:val="left" w:pos="957"/>
        </w:tabs>
        <w:spacing w:line="317" w:lineRule="exact"/>
        <w:ind w:right="60"/>
        <w:jc w:val="both"/>
        <w:rPr>
          <w:sz w:val="22"/>
          <w:szCs w:val="22"/>
        </w:rPr>
      </w:pPr>
      <w:r w:rsidRPr="00EF19BC">
        <w:rPr>
          <w:sz w:val="22"/>
          <w:szCs w:val="22"/>
        </w:rPr>
        <w:t>Исполнитель</w:t>
      </w:r>
      <w:r>
        <w:rPr>
          <w:sz w:val="22"/>
          <w:szCs w:val="22"/>
          <w:lang w:val="ru-RU"/>
        </w:rPr>
        <w:t xml:space="preserve">: </w:t>
      </w:r>
    </w:p>
    <w:p w:rsidR="003A4FBF" w:rsidRDefault="003A4FBF" w:rsidP="003A4FBF">
      <w:pPr>
        <w:rPr>
          <w:sz w:val="22"/>
          <w:szCs w:val="22"/>
          <w:lang w:val="ru-RU"/>
        </w:rPr>
      </w:pPr>
      <w:r w:rsidRPr="000C36AE">
        <w:rPr>
          <w:sz w:val="22"/>
          <w:szCs w:val="22"/>
          <w:lang w:val="ru-RU"/>
        </w:rPr>
        <w:t>Тел.:</w:t>
      </w:r>
    </w:p>
    <w:p w:rsidR="000C36AE" w:rsidRPr="000C36AE" w:rsidRDefault="000C36AE" w:rsidP="003A4FBF">
      <w:pPr>
        <w:rPr>
          <w:sz w:val="22"/>
          <w:szCs w:val="22"/>
          <w:lang w:val="ru-RU"/>
        </w:rPr>
      </w:pPr>
    </w:p>
    <w:p w:rsidR="003A4FBF" w:rsidRPr="000C36AE" w:rsidRDefault="00DE661B" w:rsidP="003A4FBF">
      <w:pPr>
        <w:spacing w:after="200" w:line="276" w:lineRule="auto"/>
        <w:rPr>
          <w:b/>
          <w:lang w:val="ru-RU"/>
        </w:rPr>
      </w:pPr>
      <w:r>
        <w:rPr>
          <w:b/>
          <w:sz w:val="22"/>
          <w:szCs w:val="22"/>
          <w:lang w:val="ru-RU"/>
        </w:rPr>
        <w:t>Предоставить до 31</w:t>
      </w:r>
      <w:r w:rsidR="000C36AE" w:rsidRPr="000C36AE">
        <w:rPr>
          <w:b/>
          <w:sz w:val="22"/>
          <w:szCs w:val="22"/>
          <w:lang w:val="ru-RU"/>
        </w:rPr>
        <w:t>.10.202</w:t>
      </w:r>
      <w:r>
        <w:rPr>
          <w:b/>
          <w:sz w:val="22"/>
          <w:szCs w:val="22"/>
          <w:lang w:val="ru-RU"/>
        </w:rPr>
        <w:t>2</w:t>
      </w:r>
      <w:r w:rsidR="003A4FBF" w:rsidRPr="000C36AE">
        <w:rPr>
          <w:b/>
          <w:sz w:val="22"/>
          <w:szCs w:val="22"/>
          <w:lang w:val="ru-RU"/>
        </w:rPr>
        <w:br w:type="page"/>
      </w:r>
    </w:p>
    <w:tbl>
      <w:tblPr>
        <w:tblpPr w:leftFromText="180" w:rightFromText="180" w:vertAnchor="text" w:horzAnchor="margin" w:tblpY="27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387"/>
        <w:gridCol w:w="2693"/>
      </w:tblGrid>
      <w:tr w:rsidR="003A4FBF" w:rsidTr="002075B2">
        <w:tc>
          <w:tcPr>
            <w:tcW w:w="675" w:type="dxa"/>
            <w:shd w:val="clear" w:color="auto" w:fill="auto"/>
          </w:tcPr>
          <w:p w:rsidR="003A4FBF" w:rsidRDefault="003A4FBF" w:rsidP="002075B2">
            <w:r>
              <w:lastRenderedPageBreak/>
              <w:t>№</w:t>
            </w:r>
          </w:p>
        </w:tc>
        <w:tc>
          <w:tcPr>
            <w:tcW w:w="5387" w:type="dxa"/>
            <w:shd w:val="clear" w:color="auto" w:fill="auto"/>
          </w:tcPr>
          <w:p w:rsidR="003A4FBF" w:rsidRDefault="003A4FBF" w:rsidP="002075B2">
            <w:r>
              <w:t>Наименование предмета</w:t>
            </w:r>
          </w:p>
        </w:tc>
        <w:tc>
          <w:tcPr>
            <w:tcW w:w="2693" w:type="dxa"/>
            <w:shd w:val="clear" w:color="auto" w:fill="auto"/>
          </w:tcPr>
          <w:p w:rsidR="003A4FBF" w:rsidRDefault="003A4FBF" w:rsidP="002075B2">
            <w:r>
              <w:t>Количество участников школьного этапа</w:t>
            </w:r>
          </w:p>
        </w:tc>
      </w:tr>
      <w:tr w:rsidR="003A4FBF" w:rsidRPr="003A4FBF" w:rsidTr="002075B2">
        <w:tc>
          <w:tcPr>
            <w:tcW w:w="675" w:type="dxa"/>
            <w:shd w:val="clear" w:color="auto" w:fill="auto"/>
          </w:tcPr>
          <w:p w:rsidR="003A4FBF" w:rsidRDefault="003A4FBF" w:rsidP="003A4FBF">
            <w:pPr>
              <w:widowControl/>
              <w:numPr>
                <w:ilvl w:val="0"/>
                <w:numId w:val="32"/>
              </w:numPr>
              <w:suppressAutoHyphens w:val="0"/>
              <w:ind w:left="360" w:right="737"/>
            </w:pPr>
          </w:p>
        </w:tc>
        <w:tc>
          <w:tcPr>
            <w:tcW w:w="5387" w:type="dxa"/>
            <w:shd w:val="clear" w:color="auto" w:fill="auto"/>
          </w:tcPr>
          <w:p w:rsidR="003A4FBF" w:rsidRPr="003A4FBF" w:rsidRDefault="003A4FBF" w:rsidP="002075B2">
            <w:pPr>
              <w:spacing w:line="216" w:lineRule="auto"/>
              <w:rPr>
                <w:sz w:val="26"/>
                <w:szCs w:val="26"/>
                <w:lang w:val="ru-RU"/>
              </w:rPr>
            </w:pPr>
            <w:r w:rsidRPr="003A4FBF">
              <w:rPr>
                <w:sz w:val="26"/>
                <w:szCs w:val="26"/>
                <w:lang w:val="ru-RU"/>
              </w:rPr>
              <w:t>Русский язык для учащихся школ с родным (нерусским) языком обучения</w:t>
            </w:r>
          </w:p>
        </w:tc>
        <w:tc>
          <w:tcPr>
            <w:tcW w:w="2693" w:type="dxa"/>
            <w:shd w:val="clear" w:color="auto" w:fill="auto"/>
          </w:tcPr>
          <w:p w:rsidR="003A4FBF" w:rsidRPr="003A4FBF" w:rsidRDefault="003A4FBF" w:rsidP="002075B2">
            <w:pPr>
              <w:rPr>
                <w:lang w:val="ru-RU"/>
              </w:rPr>
            </w:pPr>
          </w:p>
        </w:tc>
      </w:tr>
      <w:tr w:rsidR="003A4FBF" w:rsidRPr="003A4FBF" w:rsidTr="002075B2">
        <w:tc>
          <w:tcPr>
            <w:tcW w:w="675" w:type="dxa"/>
            <w:shd w:val="clear" w:color="auto" w:fill="auto"/>
          </w:tcPr>
          <w:p w:rsidR="003A4FBF" w:rsidRPr="003A4FBF" w:rsidRDefault="003A4FBF" w:rsidP="003A4FBF">
            <w:pPr>
              <w:widowControl/>
              <w:numPr>
                <w:ilvl w:val="0"/>
                <w:numId w:val="32"/>
              </w:numPr>
              <w:suppressAutoHyphens w:val="0"/>
              <w:ind w:left="360" w:right="737"/>
              <w:rPr>
                <w:lang w:val="ru-RU"/>
              </w:rPr>
            </w:pPr>
          </w:p>
        </w:tc>
        <w:tc>
          <w:tcPr>
            <w:tcW w:w="5387" w:type="dxa"/>
            <w:shd w:val="clear" w:color="auto" w:fill="auto"/>
          </w:tcPr>
          <w:p w:rsidR="003A4FBF" w:rsidRPr="003A4FBF" w:rsidRDefault="003A4FBF" w:rsidP="002075B2">
            <w:pPr>
              <w:spacing w:line="216" w:lineRule="auto"/>
              <w:rPr>
                <w:sz w:val="26"/>
                <w:szCs w:val="26"/>
                <w:lang w:val="ru-RU"/>
              </w:rPr>
            </w:pPr>
            <w:r w:rsidRPr="003A4FBF">
              <w:rPr>
                <w:sz w:val="26"/>
                <w:szCs w:val="26"/>
                <w:lang w:val="ru-RU"/>
              </w:rPr>
              <w:t xml:space="preserve">Русская литература для учащихся школ с родным (нерусским) языком обучения </w:t>
            </w:r>
          </w:p>
        </w:tc>
        <w:tc>
          <w:tcPr>
            <w:tcW w:w="2693" w:type="dxa"/>
            <w:shd w:val="clear" w:color="auto" w:fill="auto"/>
          </w:tcPr>
          <w:p w:rsidR="003A4FBF" w:rsidRPr="003A4FBF" w:rsidRDefault="003A4FBF" w:rsidP="002075B2">
            <w:pPr>
              <w:rPr>
                <w:lang w:val="ru-RU"/>
              </w:rPr>
            </w:pPr>
          </w:p>
        </w:tc>
      </w:tr>
      <w:tr w:rsidR="003A4FBF" w:rsidTr="002075B2">
        <w:tc>
          <w:tcPr>
            <w:tcW w:w="675" w:type="dxa"/>
            <w:shd w:val="clear" w:color="auto" w:fill="auto"/>
          </w:tcPr>
          <w:p w:rsidR="003A4FBF" w:rsidRPr="003A4FBF" w:rsidRDefault="003A4FBF" w:rsidP="003A4FBF">
            <w:pPr>
              <w:widowControl/>
              <w:numPr>
                <w:ilvl w:val="0"/>
                <w:numId w:val="32"/>
              </w:numPr>
              <w:suppressAutoHyphens w:val="0"/>
              <w:ind w:left="360" w:right="737"/>
              <w:rPr>
                <w:lang w:val="ru-RU"/>
              </w:rPr>
            </w:pPr>
          </w:p>
        </w:tc>
        <w:tc>
          <w:tcPr>
            <w:tcW w:w="5387" w:type="dxa"/>
            <w:shd w:val="clear" w:color="auto" w:fill="auto"/>
          </w:tcPr>
          <w:p w:rsidR="003A4FBF" w:rsidRPr="00DE4EFE" w:rsidRDefault="003A4FBF" w:rsidP="002075B2">
            <w:pPr>
              <w:spacing w:line="216" w:lineRule="auto"/>
              <w:rPr>
                <w:b/>
                <w:sz w:val="26"/>
                <w:szCs w:val="26"/>
              </w:rPr>
            </w:pPr>
            <w:r w:rsidRPr="00DE4EFE">
              <w:rPr>
                <w:sz w:val="26"/>
                <w:szCs w:val="26"/>
              </w:rPr>
              <w:t xml:space="preserve">Геология </w:t>
            </w:r>
          </w:p>
        </w:tc>
        <w:tc>
          <w:tcPr>
            <w:tcW w:w="2693" w:type="dxa"/>
            <w:shd w:val="clear" w:color="auto" w:fill="auto"/>
          </w:tcPr>
          <w:p w:rsidR="003A4FBF" w:rsidRDefault="003A4FBF" w:rsidP="002075B2"/>
        </w:tc>
      </w:tr>
      <w:tr w:rsidR="003A4FBF" w:rsidRPr="003A4FBF" w:rsidTr="002075B2">
        <w:tc>
          <w:tcPr>
            <w:tcW w:w="675" w:type="dxa"/>
            <w:shd w:val="clear" w:color="auto" w:fill="auto"/>
          </w:tcPr>
          <w:p w:rsidR="003A4FBF" w:rsidRDefault="003A4FBF" w:rsidP="003A4FBF">
            <w:pPr>
              <w:widowControl/>
              <w:numPr>
                <w:ilvl w:val="0"/>
                <w:numId w:val="32"/>
              </w:numPr>
              <w:suppressAutoHyphens w:val="0"/>
              <w:ind w:left="360" w:right="737"/>
            </w:pPr>
          </w:p>
        </w:tc>
        <w:tc>
          <w:tcPr>
            <w:tcW w:w="5387" w:type="dxa"/>
            <w:shd w:val="clear" w:color="auto" w:fill="auto"/>
          </w:tcPr>
          <w:p w:rsidR="003A4FBF" w:rsidRPr="003A4FBF" w:rsidRDefault="003A4FBF" w:rsidP="002075B2">
            <w:pPr>
              <w:rPr>
                <w:bCs/>
                <w:sz w:val="26"/>
                <w:szCs w:val="26"/>
                <w:lang w:val="ru-RU"/>
              </w:rPr>
            </w:pPr>
            <w:r w:rsidRPr="003A4FBF">
              <w:rPr>
                <w:bCs/>
                <w:sz w:val="26"/>
                <w:szCs w:val="26"/>
                <w:lang w:val="ru-RU"/>
              </w:rPr>
              <w:t>История Татарстана и татарского народа</w:t>
            </w:r>
          </w:p>
        </w:tc>
        <w:tc>
          <w:tcPr>
            <w:tcW w:w="2693" w:type="dxa"/>
            <w:shd w:val="clear" w:color="auto" w:fill="auto"/>
          </w:tcPr>
          <w:p w:rsidR="003A4FBF" w:rsidRPr="003A4FBF" w:rsidRDefault="003A4FBF" w:rsidP="002075B2">
            <w:pPr>
              <w:rPr>
                <w:lang w:val="ru-RU"/>
              </w:rPr>
            </w:pPr>
          </w:p>
        </w:tc>
      </w:tr>
      <w:tr w:rsidR="003A4FBF" w:rsidRPr="003A4FBF" w:rsidTr="002075B2">
        <w:tc>
          <w:tcPr>
            <w:tcW w:w="675" w:type="dxa"/>
            <w:shd w:val="clear" w:color="auto" w:fill="auto"/>
          </w:tcPr>
          <w:p w:rsidR="003A4FBF" w:rsidRPr="003A4FBF" w:rsidRDefault="003A4FBF" w:rsidP="003A4FBF">
            <w:pPr>
              <w:widowControl/>
              <w:numPr>
                <w:ilvl w:val="0"/>
                <w:numId w:val="32"/>
              </w:numPr>
              <w:suppressAutoHyphens w:val="0"/>
              <w:ind w:left="360" w:right="737"/>
              <w:rPr>
                <w:lang w:val="ru-RU"/>
              </w:rPr>
            </w:pPr>
          </w:p>
        </w:tc>
        <w:tc>
          <w:tcPr>
            <w:tcW w:w="5387" w:type="dxa"/>
            <w:shd w:val="clear" w:color="auto" w:fill="auto"/>
          </w:tcPr>
          <w:p w:rsidR="003A4FBF" w:rsidRPr="003A4FBF" w:rsidRDefault="003A4FBF" w:rsidP="002075B2">
            <w:pPr>
              <w:spacing w:line="216" w:lineRule="auto"/>
              <w:rPr>
                <w:b/>
                <w:sz w:val="26"/>
                <w:szCs w:val="26"/>
                <w:lang w:val="ru-RU"/>
              </w:rPr>
            </w:pPr>
            <w:r w:rsidRPr="003A4FBF">
              <w:rPr>
                <w:sz w:val="26"/>
                <w:szCs w:val="26"/>
                <w:lang w:val="ru-RU"/>
              </w:rPr>
              <w:t>Татарский язык для учащихся школ с татарским языком обучения</w:t>
            </w:r>
          </w:p>
        </w:tc>
        <w:tc>
          <w:tcPr>
            <w:tcW w:w="2693" w:type="dxa"/>
            <w:shd w:val="clear" w:color="auto" w:fill="auto"/>
          </w:tcPr>
          <w:p w:rsidR="003A4FBF" w:rsidRPr="003A4FBF" w:rsidRDefault="003A4FBF" w:rsidP="002075B2">
            <w:pPr>
              <w:rPr>
                <w:lang w:val="ru-RU"/>
              </w:rPr>
            </w:pPr>
          </w:p>
        </w:tc>
      </w:tr>
      <w:tr w:rsidR="003A4FBF" w:rsidRPr="003A4FBF" w:rsidTr="002075B2">
        <w:tc>
          <w:tcPr>
            <w:tcW w:w="675" w:type="dxa"/>
            <w:shd w:val="clear" w:color="auto" w:fill="auto"/>
          </w:tcPr>
          <w:p w:rsidR="003A4FBF" w:rsidRPr="003A4FBF" w:rsidRDefault="003A4FBF" w:rsidP="003A4FBF">
            <w:pPr>
              <w:widowControl/>
              <w:numPr>
                <w:ilvl w:val="0"/>
                <w:numId w:val="32"/>
              </w:numPr>
              <w:suppressAutoHyphens w:val="0"/>
              <w:ind w:left="360" w:right="737"/>
              <w:rPr>
                <w:lang w:val="ru-RU"/>
              </w:rPr>
            </w:pPr>
          </w:p>
        </w:tc>
        <w:tc>
          <w:tcPr>
            <w:tcW w:w="5387" w:type="dxa"/>
            <w:shd w:val="clear" w:color="auto" w:fill="auto"/>
          </w:tcPr>
          <w:p w:rsidR="003A4FBF" w:rsidRPr="003A4FBF" w:rsidRDefault="003A4FBF" w:rsidP="002075B2">
            <w:pPr>
              <w:spacing w:line="216" w:lineRule="auto"/>
              <w:rPr>
                <w:b/>
                <w:sz w:val="26"/>
                <w:szCs w:val="26"/>
                <w:lang w:val="ru-RU"/>
              </w:rPr>
            </w:pPr>
            <w:r w:rsidRPr="003A4FBF">
              <w:rPr>
                <w:sz w:val="26"/>
                <w:szCs w:val="26"/>
                <w:lang w:val="ru-RU"/>
              </w:rPr>
              <w:t>Татарская литература для учащихся школ с татарским языком обучения</w:t>
            </w:r>
          </w:p>
        </w:tc>
        <w:tc>
          <w:tcPr>
            <w:tcW w:w="2693" w:type="dxa"/>
            <w:shd w:val="clear" w:color="auto" w:fill="auto"/>
          </w:tcPr>
          <w:p w:rsidR="003A4FBF" w:rsidRPr="003A4FBF" w:rsidRDefault="003A4FBF" w:rsidP="002075B2">
            <w:pPr>
              <w:rPr>
                <w:lang w:val="ru-RU"/>
              </w:rPr>
            </w:pPr>
          </w:p>
        </w:tc>
      </w:tr>
      <w:tr w:rsidR="003A4FBF" w:rsidRPr="003A4FBF" w:rsidTr="002075B2">
        <w:tc>
          <w:tcPr>
            <w:tcW w:w="675" w:type="dxa"/>
            <w:shd w:val="clear" w:color="auto" w:fill="auto"/>
          </w:tcPr>
          <w:p w:rsidR="003A4FBF" w:rsidRPr="003A4FBF" w:rsidRDefault="003A4FBF" w:rsidP="003A4FBF">
            <w:pPr>
              <w:widowControl/>
              <w:numPr>
                <w:ilvl w:val="0"/>
                <w:numId w:val="32"/>
              </w:numPr>
              <w:suppressAutoHyphens w:val="0"/>
              <w:ind w:left="360" w:right="737"/>
              <w:rPr>
                <w:lang w:val="ru-RU"/>
              </w:rPr>
            </w:pPr>
          </w:p>
        </w:tc>
        <w:tc>
          <w:tcPr>
            <w:tcW w:w="5387" w:type="dxa"/>
            <w:shd w:val="clear" w:color="auto" w:fill="auto"/>
          </w:tcPr>
          <w:p w:rsidR="003A4FBF" w:rsidRPr="003A4FBF" w:rsidRDefault="003A4FBF" w:rsidP="002075B2">
            <w:pPr>
              <w:spacing w:line="216" w:lineRule="auto"/>
              <w:rPr>
                <w:sz w:val="26"/>
                <w:szCs w:val="26"/>
                <w:lang w:val="ru-RU"/>
              </w:rPr>
            </w:pPr>
            <w:r w:rsidRPr="003A4FBF">
              <w:rPr>
                <w:sz w:val="26"/>
                <w:szCs w:val="26"/>
                <w:lang w:val="ru-RU"/>
              </w:rPr>
              <w:t>Татарский язык для учащихся татар школ с русским языком обучения</w:t>
            </w:r>
          </w:p>
        </w:tc>
        <w:tc>
          <w:tcPr>
            <w:tcW w:w="2693" w:type="dxa"/>
            <w:shd w:val="clear" w:color="auto" w:fill="auto"/>
          </w:tcPr>
          <w:p w:rsidR="003A4FBF" w:rsidRPr="003A4FBF" w:rsidRDefault="003A4FBF" w:rsidP="002075B2">
            <w:pPr>
              <w:rPr>
                <w:lang w:val="ru-RU"/>
              </w:rPr>
            </w:pPr>
          </w:p>
        </w:tc>
      </w:tr>
      <w:tr w:rsidR="003A4FBF" w:rsidRPr="003A4FBF" w:rsidTr="002075B2">
        <w:tc>
          <w:tcPr>
            <w:tcW w:w="675" w:type="dxa"/>
            <w:shd w:val="clear" w:color="auto" w:fill="auto"/>
          </w:tcPr>
          <w:p w:rsidR="003A4FBF" w:rsidRPr="003A4FBF" w:rsidRDefault="003A4FBF" w:rsidP="003A4FBF">
            <w:pPr>
              <w:widowControl/>
              <w:numPr>
                <w:ilvl w:val="0"/>
                <w:numId w:val="32"/>
              </w:numPr>
              <w:suppressAutoHyphens w:val="0"/>
              <w:ind w:left="360" w:right="737"/>
              <w:rPr>
                <w:lang w:val="ru-RU"/>
              </w:rPr>
            </w:pPr>
          </w:p>
        </w:tc>
        <w:tc>
          <w:tcPr>
            <w:tcW w:w="5387" w:type="dxa"/>
            <w:shd w:val="clear" w:color="auto" w:fill="auto"/>
          </w:tcPr>
          <w:p w:rsidR="003A4FBF" w:rsidRPr="003A4FBF" w:rsidRDefault="003A4FBF" w:rsidP="002075B2">
            <w:pPr>
              <w:spacing w:line="216" w:lineRule="auto"/>
              <w:rPr>
                <w:sz w:val="26"/>
                <w:szCs w:val="26"/>
                <w:lang w:val="ru-RU"/>
              </w:rPr>
            </w:pPr>
            <w:r w:rsidRPr="003A4FBF">
              <w:rPr>
                <w:sz w:val="26"/>
                <w:szCs w:val="26"/>
                <w:lang w:val="ru-RU"/>
              </w:rPr>
              <w:t>Татарская литература для учащихся татар школ с русским языком обучения</w:t>
            </w:r>
          </w:p>
        </w:tc>
        <w:tc>
          <w:tcPr>
            <w:tcW w:w="2693" w:type="dxa"/>
            <w:shd w:val="clear" w:color="auto" w:fill="auto"/>
          </w:tcPr>
          <w:p w:rsidR="003A4FBF" w:rsidRPr="003A4FBF" w:rsidRDefault="003A4FBF" w:rsidP="002075B2">
            <w:pPr>
              <w:rPr>
                <w:lang w:val="ru-RU"/>
              </w:rPr>
            </w:pPr>
          </w:p>
        </w:tc>
      </w:tr>
      <w:tr w:rsidR="003A4FBF" w:rsidRPr="003A4FBF" w:rsidTr="002075B2">
        <w:tc>
          <w:tcPr>
            <w:tcW w:w="675" w:type="dxa"/>
            <w:shd w:val="clear" w:color="auto" w:fill="auto"/>
          </w:tcPr>
          <w:p w:rsidR="003A4FBF" w:rsidRPr="003A4FBF" w:rsidRDefault="003A4FBF" w:rsidP="003A4FBF">
            <w:pPr>
              <w:widowControl/>
              <w:numPr>
                <w:ilvl w:val="0"/>
                <w:numId w:val="32"/>
              </w:numPr>
              <w:suppressAutoHyphens w:val="0"/>
              <w:ind w:left="360" w:right="737"/>
              <w:rPr>
                <w:lang w:val="ru-RU"/>
              </w:rPr>
            </w:pPr>
          </w:p>
        </w:tc>
        <w:tc>
          <w:tcPr>
            <w:tcW w:w="5387" w:type="dxa"/>
            <w:shd w:val="clear" w:color="auto" w:fill="auto"/>
          </w:tcPr>
          <w:p w:rsidR="003A4FBF" w:rsidRPr="003A4FBF" w:rsidRDefault="003A4FBF" w:rsidP="002075B2">
            <w:pPr>
              <w:spacing w:line="216" w:lineRule="auto"/>
              <w:rPr>
                <w:sz w:val="26"/>
                <w:szCs w:val="26"/>
                <w:lang w:val="ru-RU"/>
              </w:rPr>
            </w:pPr>
            <w:r w:rsidRPr="003A4FBF">
              <w:rPr>
                <w:sz w:val="26"/>
                <w:szCs w:val="26"/>
                <w:lang w:val="ru-RU"/>
              </w:rPr>
              <w:t>Татарский язык для учащихся русскоязычных групп школ с русским языком обучения</w:t>
            </w:r>
          </w:p>
        </w:tc>
        <w:tc>
          <w:tcPr>
            <w:tcW w:w="2693" w:type="dxa"/>
            <w:shd w:val="clear" w:color="auto" w:fill="auto"/>
          </w:tcPr>
          <w:p w:rsidR="003A4FBF" w:rsidRPr="003A4FBF" w:rsidRDefault="003A4FBF" w:rsidP="002075B2">
            <w:pPr>
              <w:rPr>
                <w:lang w:val="ru-RU"/>
              </w:rPr>
            </w:pPr>
          </w:p>
        </w:tc>
      </w:tr>
      <w:tr w:rsidR="003A4FBF" w:rsidTr="002075B2">
        <w:tc>
          <w:tcPr>
            <w:tcW w:w="6062" w:type="dxa"/>
            <w:gridSpan w:val="2"/>
            <w:shd w:val="clear" w:color="auto" w:fill="auto"/>
          </w:tcPr>
          <w:p w:rsidR="003A4FBF" w:rsidRPr="00DE4EFE" w:rsidRDefault="003A4FBF" w:rsidP="002075B2">
            <w:pPr>
              <w:spacing w:line="216" w:lineRule="auto"/>
              <w:rPr>
                <w:sz w:val="26"/>
                <w:szCs w:val="26"/>
              </w:rPr>
            </w:pPr>
            <w:r w:rsidRPr="00DE4EFE">
              <w:rPr>
                <w:sz w:val="26"/>
                <w:szCs w:val="26"/>
              </w:rPr>
              <w:t>Всего человеко-олимпиад</w:t>
            </w:r>
          </w:p>
        </w:tc>
        <w:tc>
          <w:tcPr>
            <w:tcW w:w="2693" w:type="dxa"/>
            <w:shd w:val="clear" w:color="auto" w:fill="auto"/>
          </w:tcPr>
          <w:p w:rsidR="003A4FBF" w:rsidRDefault="003A4FBF" w:rsidP="002075B2"/>
        </w:tc>
      </w:tr>
      <w:tr w:rsidR="003A4FBF" w:rsidRPr="003A4FBF" w:rsidTr="002075B2">
        <w:tc>
          <w:tcPr>
            <w:tcW w:w="6062" w:type="dxa"/>
            <w:gridSpan w:val="2"/>
            <w:shd w:val="clear" w:color="auto" w:fill="auto"/>
          </w:tcPr>
          <w:p w:rsidR="003A4FBF" w:rsidRPr="003A4FBF" w:rsidRDefault="003A4FBF" w:rsidP="002075B2">
            <w:pPr>
              <w:spacing w:line="216" w:lineRule="auto"/>
              <w:rPr>
                <w:sz w:val="26"/>
                <w:szCs w:val="26"/>
                <w:lang w:val="ru-RU"/>
              </w:rPr>
            </w:pPr>
            <w:r w:rsidRPr="003A4FBF">
              <w:rPr>
                <w:sz w:val="26"/>
                <w:szCs w:val="26"/>
                <w:lang w:val="ru-RU"/>
              </w:rPr>
              <w:t>Всего человек</w:t>
            </w:r>
          </w:p>
          <w:p w:rsidR="003A4FBF" w:rsidRPr="003A4FBF" w:rsidRDefault="003A4FBF" w:rsidP="002075B2">
            <w:pPr>
              <w:spacing w:line="216" w:lineRule="auto"/>
              <w:rPr>
                <w:b/>
                <w:sz w:val="26"/>
                <w:szCs w:val="26"/>
                <w:lang w:val="ru-RU"/>
              </w:rPr>
            </w:pPr>
            <w:r w:rsidRPr="003A4FBF">
              <w:rPr>
                <w:b/>
                <w:sz w:val="26"/>
                <w:szCs w:val="26"/>
                <w:lang w:val="ru-RU"/>
              </w:rPr>
              <w:t>(1 ребёнок учитывается 1 раз,  указать фамилию и предметы)</w:t>
            </w:r>
          </w:p>
        </w:tc>
        <w:tc>
          <w:tcPr>
            <w:tcW w:w="2693" w:type="dxa"/>
            <w:shd w:val="clear" w:color="auto" w:fill="auto"/>
          </w:tcPr>
          <w:p w:rsidR="003A4FBF" w:rsidRPr="003A4FBF" w:rsidRDefault="003A4FBF" w:rsidP="002075B2">
            <w:pPr>
              <w:rPr>
                <w:lang w:val="ru-RU"/>
              </w:rPr>
            </w:pPr>
          </w:p>
        </w:tc>
      </w:tr>
      <w:tr w:rsidR="003A4FBF" w:rsidTr="002075B2">
        <w:tc>
          <w:tcPr>
            <w:tcW w:w="6062" w:type="dxa"/>
            <w:gridSpan w:val="2"/>
            <w:shd w:val="clear" w:color="auto" w:fill="auto"/>
          </w:tcPr>
          <w:p w:rsidR="003A4FBF" w:rsidRPr="003A4FBF" w:rsidRDefault="003A4FBF" w:rsidP="002075B2">
            <w:pPr>
              <w:spacing w:line="216" w:lineRule="auto"/>
              <w:rPr>
                <w:sz w:val="26"/>
                <w:szCs w:val="26"/>
                <w:lang w:val="ru-RU"/>
              </w:rPr>
            </w:pPr>
            <w:r w:rsidRPr="003A4FBF">
              <w:rPr>
                <w:sz w:val="26"/>
                <w:szCs w:val="26"/>
                <w:lang w:val="ru-RU"/>
              </w:rPr>
              <w:t>Количество обучающихся, участвовавших в 2-х или более олимпиадах</w:t>
            </w:r>
          </w:p>
        </w:tc>
        <w:tc>
          <w:tcPr>
            <w:tcW w:w="2693" w:type="dxa"/>
            <w:shd w:val="clear" w:color="auto" w:fill="auto"/>
          </w:tcPr>
          <w:p w:rsidR="003A4FBF" w:rsidRDefault="003A4FBF" w:rsidP="002075B2">
            <w:r>
              <w:rPr>
                <w:sz w:val="26"/>
                <w:szCs w:val="26"/>
              </w:rPr>
              <w:t>итого (мальчики/девочки)</w:t>
            </w:r>
          </w:p>
        </w:tc>
      </w:tr>
    </w:tbl>
    <w:p w:rsidR="003A4FBF" w:rsidRDefault="003A4FBF" w:rsidP="003A4FBF">
      <w:pPr>
        <w:jc w:val="center"/>
      </w:pPr>
      <w:r>
        <w:t>Количественные данные</w:t>
      </w:r>
    </w:p>
    <w:p w:rsidR="003A4FBF" w:rsidRPr="003A4FBF" w:rsidRDefault="003A4FBF" w:rsidP="003A4FBF">
      <w:pPr>
        <w:jc w:val="center"/>
        <w:rPr>
          <w:lang w:val="ru-RU"/>
        </w:rPr>
      </w:pPr>
      <w:r w:rsidRPr="003A4FBF">
        <w:rPr>
          <w:lang w:val="ru-RU"/>
        </w:rPr>
        <w:t xml:space="preserve">по итогам проведения школьного этапа </w:t>
      </w:r>
      <w:r w:rsidR="003915A7">
        <w:rPr>
          <w:lang w:val="ru-RU"/>
        </w:rPr>
        <w:t>Республиканской</w:t>
      </w:r>
      <w:r w:rsidRPr="003A4FBF">
        <w:rPr>
          <w:lang w:val="ru-RU"/>
        </w:rPr>
        <w:t xml:space="preserve"> </w:t>
      </w:r>
      <w:r w:rsidR="00154E5F">
        <w:rPr>
          <w:lang w:val="ru-RU"/>
        </w:rPr>
        <w:t>Олимпиады</w:t>
      </w:r>
      <w:r w:rsidRPr="003A4FBF">
        <w:rPr>
          <w:lang w:val="ru-RU"/>
        </w:rPr>
        <w:t xml:space="preserve"> школьников</w:t>
      </w:r>
      <w:r w:rsidR="003370BE">
        <w:rPr>
          <w:lang w:val="ru-RU"/>
        </w:rPr>
        <w:t xml:space="preserve"> в </w:t>
      </w:r>
      <w:r w:rsidR="00FE7051">
        <w:rPr>
          <w:lang w:val="ru-RU"/>
        </w:rPr>
        <w:t>20</w:t>
      </w:r>
      <w:r w:rsidR="008F324F">
        <w:rPr>
          <w:lang w:val="ru-RU"/>
        </w:rPr>
        <w:t>2</w:t>
      </w:r>
      <w:r w:rsidR="00DE661B">
        <w:rPr>
          <w:lang w:val="ru-RU"/>
        </w:rPr>
        <w:t>2</w:t>
      </w:r>
      <w:r w:rsidR="00FE7051">
        <w:rPr>
          <w:lang w:val="ru-RU"/>
        </w:rPr>
        <w:t xml:space="preserve"> - 202</w:t>
      </w:r>
      <w:r w:rsidR="00DE661B">
        <w:rPr>
          <w:lang w:val="ru-RU"/>
        </w:rPr>
        <w:t>3</w:t>
      </w:r>
      <w:r w:rsidR="00FE7051">
        <w:rPr>
          <w:lang w:val="ru-RU"/>
        </w:rPr>
        <w:t xml:space="preserve"> </w:t>
      </w:r>
      <w:r>
        <w:rPr>
          <w:lang w:val="ru-RU"/>
        </w:rPr>
        <w:t>учебн</w:t>
      </w:r>
      <w:r w:rsidR="003370BE">
        <w:rPr>
          <w:lang w:val="ru-RU"/>
        </w:rPr>
        <w:t>ом</w:t>
      </w:r>
      <w:r w:rsidRPr="003A4FBF">
        <w:rPr>
          <w:lang w:val="ru-RU"/>
        </w:rPr>
        <w:t xml:space="preserve"> год</w:t>
      </w:r>
      <w:r w:rsidR="003370BE">
        <w:rPr>
          <w:lang w:val="ru-RU"/>
        </w:rPr>
        <w:t>у</w:t>
      </w:r>
    </w:p>
    <w:p w:rsidR="003A4FBF" w:rsidRDefault="003A4FBF" w:rsidP="003A4FBF">
      <w:pPr>
        <w:jc w:val="center"/>
      </w:pPr>
      <w:r>
        <w:t>МБОУ «____________»</w:t>
      </w:r>
    </w:p>
    <w:p w:rsidR="003A4FBF" w:rsidRDefault="003A4FBF" w:rsidP="003A4FBF"/>
    <w:p w:rsidR="003A4FBF" w:rsidRDefault="003A4FBF" w:rsidP="003A4FBF"/>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Default="003A4FBF" w:rsidP="003A4FBF">
      <w:pPr>
        <w:pStyle w:val="11"/>
        <w:shd w:val="clear" w:color="auto" w:fill="auto"/>
        <w:tabs>
          <w:tab w:val="left" w:pos="957"/>
        </w:tabs>
        <w:spacing w:line="317" w:lineRule="exact"/>
        <w:ind w:right="60"/>
        <w:jc w:val="both"/>
        <w:rPr>
          <w:color w:val="000000"/>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559"/>
        <w:gridCol w:w="992"/>
        <w:gridCol w:w="1276"/>
        <w:gridCol w:w="992"/>
        <w:gridCol w:w="1560"/>
        <w:gridCol w:w="1134"/>
        <w:gridCol w:w="992"/>
        <w:gridCol w:w="1417"/>
      </w:tblGrid>
      <w:tr w:rsidR="00A24FE4" w:rsidRPr="00F5128F" w:rsidTr="00BE3ADF">
        <w:tc>
          <w:tcPr>
            <w:tcW w:w="392" w:type="dxa"/>
            <w:vMerge w:val="restart"/>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w:t>
            </w:r>
          </w:p>
          <w:p w:rsidR="00A24FE4" w:rsidRPr="00F5128F" w:rsidRDefault="00A24FE4" w:rsidP="002075B2">
            <w:pPr>
              <w:pStyle w:val="11"/>
              <w:tabs>
                <w:tab w:val="left" w:pos="957"/>
              </w:tabs>
              <w:spacing w:line="317" w:lineRule="exact"/>
              <w:ind w:right="60"/>
              <w:jc w:val="both"/>
              <w:rPr>
                <w:color w:val="000000"/>
                <w:sz w:val="20"/>
                <w:szCs w:val="20"/>
                <w:lang w:val="ru-RU"/>
              </w:rPr>
            </w:pPr>
          </w:p>
        </w:tc>
        <w:tc>
          <w:tcPr>
            <w:tcW w:w="1559" w:type="dxa"/>
            <w:vMerge w:val="restart"/>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ФИО</w:t>
            </w:r>
          </w:p>
        </w:tc>
        <w:tc>
          <w:tcPr>
            <w:tcW w:w="992" w:type="dxa"/>
            <w:vMerge w:val="restart"/>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класс</w:t>
            </w:r>
          </w:p>
        </w:tc>
        <w:tc>
          <w:tcPr>
            <w:tcW w:w="1276" w:type="dxa"/>
            <w:vMerge w:val="restart"/>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Число предметов</w:t>
            </w:r>
          </w:p>
        </w:tc>
        <w:tc>
          <w:tcPr>
            <w:tcW w:w="4678" w:type="dxa"/>
            <w:gridSpan w:val="4"/>
            <w:shd w:val="clear" w:color="auto" w:fill="auto"/>
            <w:vAlign w:val="center"/>
          </w:tcPr>
          <w:p w:rsidR="00A24FE4" w:rsidRPr="00F5128F" w:rsidRDefault="00A24FE4" w:rsidP="002075B2">
            <w:pPr>
              <w:pStyle w:val="11"/>
              <w:shd w:val="clear" w:color="auto" w:fill="auto"/>
              <w:tabs>
                <w:tab w:val="left" w:pos="957"/>
              </w:tabs>
              <w:spacing w:line="317" w:lineRule="exact"/>
              <w:ind w:right="60"/>
              <w:jc w:val="center"/>
              <w:rPr>
                <w:color w:val="000000"/>
                <w:sz w:val="20"/>
                <w:szCs w:val="20"/>
                <w:lang w:val="ru-RU"/>
              </w:rPr>
            </w:pPr>
            <w:r w:rsidRPr="00F5128F">
              <w:rPr>
                <w:color w:val="000000"/>
                <w:sz w:val="20"/>
                <w:szCs w:val="20"/>
                <w:lang w:val="ru-RU"/>
              </w:rPr>
              <w:t>предмет</w:t>
            </w:r>
          </w:p>
        </w:tc>
        <w:tc>
          <w:tcPr>
            <w:tcW w:w="1417" w:type="dxa"/>
          </w:tcPr>
          <w:p w:rsidR="00A24FE4" w:rsidRPr="00F5128F" w:rsidRDefault="00A24FE4" w:rsidP="002075B2">
            <w:pPr>
              <w:pStyle w:val="11"/>
              <w:shd w:val="clear" w:color="auto" w:fill="auto"/>
              <w:tabs>
                <w:tab w:val="left" w:pos="957"/>
              </w:tabs>
              <w:spacing w:line="317" w:lineRule="exact"/>
              <w:ind w:right="60"/>
              <w:jc w:val="center"/>
              <w:rPr>
                <w:color w:val="000000"/>
                <w:sz w:val="20"/>
                <w:szCs w:val="20"/>
                <w:lang w:val="ru-RU"/>
              </w:rPr>
            </w:pPr>
            <w:r>
              <w:rPr>
                <w:color w:val="000000"/>
                <w:sz w:val="20"/>
                <w:szCs w:val="20"/>
                <w:lang w:val="ru-RU"/>
              </w:rPr>
              <w:t>победитель/ призёр</w:t>
            </w:r>
          </w:p>
        </w:tc>
      </w:tr>
      <w:tr w:rsidR="00A24FE4" w:rsidRPr="00F5128F" w:rsidTr="00BE3ADF">
        <w:tc>
          <w:tcPr>
            <w:tcW w:w="392" w:type="dxa"/>
            <w:vMerge/>
          </w:tcPr>
          <w:p w:rsidR="00A24FE4" w:rsidRPr="00440FFB"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559" w:type="dxa"/>
            <w:vMerge/>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992" w:type="dxa"/>
            <w:vMerge/>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276" w:type="dxa"/>
            <w:vMerge/>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Тат. язык</w:t>
            </w:r>
          </w:p>
        </w:tc>
        <w:tc>
          <w:tcPr>
            <w:tcW w:w="1560"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Тат. литература</w:t>
            </w: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417" w:type="dxa"/>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r>
      <w:tr w:rsidR="00A24FE4" w:rsidRPr="00F5128F" w:rsidTr="00BE3ADF">
        <w:tc>
          <w:tcPr>
            <w:tcW w:w="392" w:type="dxa"/>
          </w:tcPr>
          <w:p w:rsidR="00A24FE4" w:rsidRPr="00440FFB"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1</w:t>
            </w:r>
          </w:p>
        </w:tc>
        <w:tc>
          <w:tcPr>
            <w:tcW w:w="1559"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lang w:val="ru-RU"/>
              </w:rPr>
            </w:pPr>
            <w:r w:rsidRPr="00F5128F">
              <w:rPr>
                <w:color w:val="000000"/>
                <w:sz w:val="20"/>
                <w:szCs w:val="20"/>
                <w:lang w:val="ru-RU"/>
              </w:rPr>
              <w:t>Иванов И.</w:t>
            </w: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4</w:t>
            </w: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1</w:t>
            </w: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560"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417" w:type="dxa"/>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r>
      <w:tr w:rsidR="00A24FE4" w:rsidRPr="00F5128F" w:rsidTr="00BE3ADF">
        <w:tc>
          <w:tcPr>
            <w:tcW w:w="392" w:type="dxa"/>
          </w:tcPr>
          <w:p w:rsidR="00A24FE4" w:rsidRPr="00440FFB"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2</w:t>
            </w:r>
          </w:p>
        </w:tc>
        <w:tc>
          <w:tcPr>
            <w:tcW w:w="1559"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5</w:t>
            </w: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3</w:t>
            </w: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560"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417" w:type="dxa"/>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r>
      <w:tr w:rsidR="00A24FE4" w:rsidRPr="00F5128F" w:rsidTr="00BE3ADF">
        <w:tc>
          <w:tcPr>
            <w:tcW w:w="392" w:type="dxa"/>
          </w:tcPr>
          <w:p w:rsidR="00A24FE4" w:rsidRPr="00440FFB"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3</w:t>
            </w:r>
          </w:p>
        </w:tc>
        <w:tc>
          <w:tcPr>
            <w:tcW w:w="1559"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sidRPr="00F5128F">
              <w:rPr>
                <w:color w:val="000000"/>
                <w:sz w:val="20"/>
                <w:szCs w:val="20"/>
                <w:lang w:val="ru-RU"/>
              </w:rPr>
              <w:t>5</w:t>
            </w:r>
          </w:p>
        </w:tc>
        <w:tc>
          <w:tcPr>
            <w:tcW w:w="1276"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r>
              <w:rPr>
                <w:color w:val="000000"/>
                <w:sz w:val="20"/>
                <w:szCs w:val="20"/>
                <w:lang w:val="ru-RU"/>
              </w:rPr>
              <w:t>4</w:t>
            </w: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560"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134"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992" w:type="dxa"/>
            <w:shd w:val="clear" w:color="auto" w:fill="auto"/>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c>
          <w:tcPr>
            <w:tcW w:w="1417" w:type="dxa"/>
          </w:tcPr>
          <w:p w:rsidR="00A24FE4" w:rsidRPr="00F5128F" w:rsidRDefault="00A24FE4" w:rsidP="002075B2">
            <w:pPr>
              <w:pStyle w:val="11"/>
              <w:shd w:val="clear" w:color="auto" w:fill="auto"/>
              <w:tabs>
                <w:tab w:val="left" w:pos="957"/>
              </w:tabs>
              <w:spacing w:line="317" w:lineRule="exact"/>
              <w:ind w:right="60"/>
              <w:jc w:val="both"/>
              <w:rPr>
                <w:color w:val="000000"/>
                <w:sz w:val="20"/>
                <w:szCs w:val="20"/>
                <w:lang w:val="ru-RU"/>
              </w:rPr>
            </w:pPr>
          </w:p>
        </w:tc>
      </w:tr>
    </w:tbl>
    <w:p w:rsidR="003A4FBF" w:rsidRDefault="003A4FBF" w:rsidP="003A4FBF">
      <w:pPr>
        <w:pStyle w:val="11"/>
        <w:shd w:val="clear" w:color="auto" w:fill="auto"/>
        <w:tabs>
          <w:tab w:val="left" w:pos="957"/>
        </w:tabs>
        <w:spacing w:line="317" w:lineRule="exact"/>
        <w:ind w:right="60"/>
        <w:jc w:val="both"/>
        <w:rPr>
          <w:color w:val="000000"/>
          <w:lang w:val="ru-RU"/>
        </w:rPr>
      </w:pPr>
    </w:p>
    <w:p w:rsidR="003A4FBF" w:rsidRPr="00D74E84" w:rsidRDefault="003A4FBF" w:rsidP="003A4FBF">
      <w:pPr>
        <w:pStyle w:val="11"/>
        <w:shd w:val="clear" w:color="auto" w:fill="auto"/>
        <w:tabs>
          <w:tab w:val="left" w:pos="957"/>
        </w:tabs>
        <w:spacing w:line="317" w:lineRule="exact"/>
        <w:ind w:right="60"/>
        <w:jc w:val="both"/>
        <w:rPr>
          <w:color w:val="000000"/>
          <w:sz w:val="24"/>
          <w:szCs w:val="24"/>
        </w:rPr>
      </w:pPr>
      <w:r w:rsidRPr="00D74E84">
        <w:rPr>
          <w:color w:val="000000"/>
          <w:sz w:val="24"/>
          <w:szCs w:val="24"/>
        </w:rPr>
        <w:t>Директор _____________________ /</w:t>
      </w:r>
      <w:r>
        <w:rPr>
          <w:color w:val="000000"/>
          <w:sz w:val="24"/>
          <w:szCs w:val="24"/>
          <w:lang w:val="ru-RU"/>
        </w:rPr>
        <w:t>_____________</w:t>
      </w:r>
      <w:r w:rsidRPr="00D74E84">
        <w:rPr>
          <w:color w:val="000000"/>
          <w:sz w:val="24"/>
          <w:szCs w:val="24"/>
        </w:rPr>
        <w:t>/</w:t>
      </w:r>
    </w:p>
    <w:p w:rsidR="003A4FBF" w:rsidRPr="00D74E84" w:rsidRDefault="003A4FBF" w:rsidP="003A4FBF">
      <w:pPr>
        <w:pStyle w:val="11"/>
        <w:shd w:val="clear" w:color="auto" w:fill="auto"/>
        <w:tabs>
          <w:tab w:val="left" w:pos="957"/>
        </w:tabs>
        <w:spacing w:line="317" w:lineRule="exact"/>
        <w:ind w:right="60"/>
        <w:jc w:val="both"/>
        <w:rPr>
          <w:color w:val="000000"/>
          <w:sz w:val="24"/>
          <w:szCs w:val="24"/>
        </w:rPr>
      </w:pPr>
      <w:r w:rsidRPr="00D74E84">
        <w:rPr>
          <w:color w:val="000000"/>
          <w:sz w:val="24"/>
          <w:szCs w:val="24"/>
        </w:rPr>
        <w:t xml:space="preserve">                     М.П.</w:t>
      </w:r>
    </w:p>
    <w:p w:rsidR="003A4FBF" w:rsidRDefault="003A4FBF" w:rsidP="003A4FBF">
      <w:pPr>
        <w:pStyle w:val="11"/>
        <w:shd w:val="clear" w:color="auto" w:fill="auto"/>
        <w:tabs>
          <w:tab w:val="left" w:pos="957"/>
        </w:tabs>
        <w:spacing w:line="317" w:lineRule="exact"/>
        <w:ind w:right="60"/>
        <w:jc w:val="both"/>
        <w:rPr>
          <w:sz w:val="24"/>
          <w:szCs w:val="24"/>
          <w:lang w:val="ru-RU"/>
        </w:rPr>
      </w:pPr>
      <w:r w:rsidRPr="00D74E84">
        <w:rPr>
          <w:sz w:val="24"/>
          <w:szCs w:val="24"/>
        </w:rPr>
        <w:t>Исполнитель</w:t>
      </w:r>
      <w:r w:rsidRPr="00D74E84">
        <w:rPr>
          <w:sz w:val="24"/>
          <w:szCs w:val="24"/>
          <w:lang w:val="ru-RU"/>
        </w:rPr>
        <w:t xml:space="preserve">: </w:t>
      </w:r>
    </w:p>
    <w:p w:rsidR="003A4FBF" w:rsidRDefault="003A4FBF" w:rsidP="003A4FBF">
      <w:pPr>
        <w:pStyle w:val="11"/>
        <w:shd w:val="clear" w:color="auto" w:fill="auto"/>
        <w:tabs>
          <w:tab w:val="left" w:pos="957"/>
        </w:tabs>
        <w:spacing w:line="317" w:lineRule="exact"/>
        <w:ind w:right="60"/>
        <w:jc w:val="both"/>
        <w:rPr>
          <w:sz w:val="24"/>
          <w:szCs w:val="24"/>
          <w:lang w:val="ru-RU"/>
        </w:rPr>
      </w:pPr>
      <w:r>
        <w:rPr>
          <w:sz w:val="24"/>
          <w:szCs w:val="24"/>
        </w:rPr>
        <w:t>Тел.</w:t>
      </w:r>
      <w:r>
        <w:rPr>
          <w:sz w:val="24"/>
          <w:szCs w:val="24"/>
          <w:lang w:val="ru-RU"/>
        </w:rPr>
        <w:t>:</w:t>
      </w:r>
    </w:p>
    <w:p w:rsidR="000C36AE" w:rsidRDefault="000C36AE" w:rsidP="000C36AE">
      <w:pPr>
        <w:pStyle w:val="11"/>
        <w:shd w:val="clear" w:color="auto" w:fill="auto"/>
        <w:tabs>
          <w:tab w:val="left" w:pos="709"/>
          <w:tab w:val="right" w:pos="6510"/>
          <w:tab w:val="right" w:pos="9812"/>
        </w:tabs>
        <w:spacing w:line="276" w:lineRule="auto"/>
        <w:rPr>
          <w:b/>
          <w:sz w:val="22"/>
          <w:szCs w:val="22"/>
          <w:lang w:val="ru-RU"/>
        </w:rPr>
      </w:pPr>
    </w:p>
    <w:p w:rsidR="000C36AE" w:rsidRDefault="000C36AE" w:rsidP="000C36AE">
      <w:pPr>
        <w:pStyle w:val="11"/>
        <w:shd w:val="clear" w:color="auto" w:fill="auto"/>
        <w:tabs>
          <w:tab w:val="left" w:pos="709"/>
          <w:tab w:val="right" w:pos="6510"/>
          <w:tab w:val="right" w:pos="9812"/>
        </w:tabs>
        <w:spacing w:line="276" w:lineRule="auto"/>
        <w:rPr>
          <w:b/>
          <w:sz w:val="22"/>
          <w:szCs w:val="22"/>
          <w:lang w:val="ru-RU"/>
        </w:rPr>
      </w:pPr>
      <w:r w:rsidRPr="000C36AE">
        <w:rPr>
          <w:b/>
          <w:sz w:val="22"/>
          <w:szCs w:val="22"/>
          <w:lang w:val="ru-RU"/>
        </w:rPr>
        <w:t xml:space="preserve">Предоставить </w:t>
      </w:r>
      <w:r>
        <w:rPr>
          <w:b/>
          <w:sz w:val="22"/>
          <w:szCs w:val="22"/>
          <w:lang w:val="ru-RU"/>
        </w:rPr>
        <w:t>до 1</w:t>
      </w:r>
      <w:r w:rsidR="00DE661B">
        <w:rPr>
          <w:b/>
          <w:sz w:val="22"/>
          <w:szCs w:val="22"/>
          <w:lang w:val="ru-RU"/>
        </w:rPr>
        <w:t>8</w:t>
      </w:r>
      <w:r w:rsidRPr="000C36AE">
        <w:rPr>
          <w:b/>
          <w:sz w:val="22"/>
          <w:szCs w:val="22"/>
          <w:lang w:val="ru-RU"/>
        </w:rPr>
        <w:t>.10.202</w:t>
      </w:r>
      <w:r w:rsidR="00DE661B">
        <w:rPr>
          <w:b/>
          <w:sz w:val="22"/>
          <w:szCs w:val="22"/>
          <w:lang w:val="ru-RU"/>
        </w:rPr>
        <w:t>2</w:t>
      </w:r>
    </w:p>
    <w:p w:rsidR="00287B0B" w:rsidRPr="00DA3CDB" w:rsidRDefault="00BD59F8" w:rsidP="000C36AE">
      <w:pPr>
        <w:pStyle w:val="11"/>
        <w:shd w:val="clear" w:color="auto" w:fill="auto"/>
        <w:tabs>
          <w:tab w:val="left" w:pos="709"/>
          <w:tab w:val="right" w:pos="6510"/>
          <w:tab w:val="right" w:pos="9812"/>
        </w:tabs>
        <w:spacing w:line="276" w:lineRule="auto"/>
        <w:rPr>
          <w:sz w:val="24"/>
          <w:szCs w:val="24"/>
          <w:lang w:val="ru-RU"/>
        </w:rPr>
      </w:pPr>
      <w:r>
        <w:rPr>
          <w:lang w:val="ru-RU"/>
        </w:rPr>
        <w:br w:type="page"/>
      </w:r>
      <w:r w:rsidR="000C36AE">
        <w:rPr>
          <w:lang w:val="ru-RU"/>
        </w:rPr>
        <w:lastRenderedPageBreak/>
        <w:t xml:space="preserve">                                                                                                </w:t>
      </w:r>
      <w:r w:rsidR="00102FEF">
        <w:rPr>
          <w:lang w:val="ru-RU"/>
        </w:rPr>
        <w:t xml:space="preserve"> </w:t>
      </w:r>
      <w:r w:rsidR="00287B0B" w:rsidRPr="00E70501">
        <w:rPr>
          <w:sz w:val="24"/>
          <w:szCs w:val="24"/>
          <w:lang w:val="ru-RU"/>
        </w:rPr>
        <w:t xml:space="preserve">Приложение </w:t>
      </w:r>
      <w:r w:rsidR="00287B0B">
        <w:rPr>
          <w:sz w:val="24"/>
          <w:szCs w:val="24"/>
          <w:lang w:val="ru-RU"/>
        </w:rPr>
        <w:t>1</w:t>
      </w:r>
      <w:r w:rsidR="004F1EBC">
        <w:rPr>
          <w:sz w:val="24"/>
          <w:szCs w:val="24"/>
          <w:lang w:val="ru-RU"/>
        </w:rPr>
        <w:t>1</w:t>
      </w:r>
    </w:p>
    <w:p w:rsidR="00287B0B" w:rsidRPr="00E70501" w:rsidRDefault="00287B0B" w:rsidP="00287B0B">
      <w:pPr>
        <w:pStyle w:val="11"/>
        <w:shd w:val="clear" w:color="auto" w:fill="auto"/>
        <w:tabs>
          <w:tab w:val="left" w:pos="709"/>
          <w:tab w:val="right" w:pos="6510"/>
          <w:tab w:val="right" w:pos="9812"/>
        </w:tabs>
        <w:spacing w:line="276" w:lineRule="auto"/>
        <w:ind w:left="6804"/>
        <w:jc w:val="both"/>
        <w:rPr>
          <w:sz w:val="24"/>
          <w:szCs w:val="24"/>
          <w:lang w:val="ru-RU"/>
        </w:rPr>
      </w:pPr>
      <w:r w:rsidRPr="00E70501">
        <w:rPr>
          <w:sz w:val="24"/>
          <w:szCs w:val="24"/>
          <w:lang w:val="ru-RU"/>
        </w:rPr>
        <w:t>к приказу УО</w:t>
      </w:r>
    </w:p>
    <w:p w:rsidR="00287B0B" w:rsidRPr="000F02CC" w:rsidRDefault="00287B0B" w:rsidP="00287B0B">
      <w:pPr>
        <w:ind w:left="5670" w:firstLine="1134"/>
        <w:rPr>
          <w:sz w:val="28"/>
          <w:szCs w:val="28"/>
          <w:lang w:val="ru-RU"/>
        </w:rPr>
      </w:pPr>
      <w:r w:rsidRPr="00E70501">
        <w:rPr>
          <w:lang w:val="ru-RU"/>
        </w:rPr>
        <w:t>№_____</w:t>
      </w:r>
      <w:r w:rsidR="00B80A23">
        <w:rPr>
          <w:lang w:val="ru-RU"/>
        </w:rPr>
        <w:t>__</w:t>
      </w:r>
      <w:r w:rsidRPr="00E70501">
        <w:rPr>
          <w:lang w:val="ru-RU"/>
        </w:rPr>
        <w:t xml:space="preserve"> от _____ 20</w:t>
      </w:r>
      <w:r w:rsidR="008F324F">
        <w:rPr>
          <w:lang w:val="ru-RU"/>
        </w:rPr>
        <w:t>2</w:t>
      </w:r>
      <w:r w:rsidR="00260903">
        <w:rPr>
          <w:lang w:val="ru-RU"/>
        </w:rPr>
        <w:t>2</w:t>
      </w:r>
    </w:p>
    <w:p w:rsidR="00260903" w:rsidRPr="00260903" w:rsidRDefault="00DA3CDB" w:rsidP="00260903">
      <w:pPr>
        <w:ind w:firstLine="709"/>
        <w:jc w:val="right"/>
        <w:rPr>
          <w:rFonts w:cs="Times New Roman"/>
          <w:sz w:val="28"/>
          <w:szCs w:val="28"/>
          <w:lang w:val="ru-RU"/>
        </w:rPr>
      </w:pPr>
      <w:r>
        <w:rPr>
          <w:rFonts w:cs="Times New Roman"/>
          <w:lang w:val="ru-RU"/>
        </w:rPr>
        <w:t xml:space="preserve">         </w:t>
      </w:r>
      <w:r w:rsidR="00260903" w:rsidRPr="00260903">
        <w:rPr>
          <w:rFonts w:cs="Times New Roman"/>
          <w:szCs w:val="28"/>
          <w:lang w:val="ru-RU"/>
        </w:rPr>
        <w:t>(рекомендуемая форма для несовершеннолетних)</w:t>
      </w:r>
    </w:p>
    <w:p w:rsidR="00260903" w:rsidRPr="00260903" w:rsidRDefault="002C21CC" w:rsidP="00260903">
      <w:pPr>
        <w:autoSpaceDE w:val="0"/>
        <w:autoSpaceDN w:val="0"/>
        <w:adjustRightInd w:val="0"/>
        <w:ind w:leftChars="2300" w:left="5520"/>
        <w:jc w:val="both"/>
        <w:rPr>
          <w:rFonts w:eastAsia="Times New Roman" w:cs="Arial"/>
          <w:sz w:val="28"/>
          <w:szCs w:val="28"/>
          <w:lang w:val="ru-RU"/>
        </w:rPr>
      </w:pPr>
      <w:r>
        <w:rPr>
          <w:noProof/>
          <w:lang w:val="ru-RU" w:eastAsia="ru-RU" w:bidi="ar-SA"/>
        </w:rPr>
        <mc:AlternateContent>
          <mc:Choice Requires="wps">
            <w:drawing>
              <wp:anchor distT="4294967295" distB="4294967295" distL="114300" distR="114300" simplePos="0" relativeHeight="251623936" behindDoc="0" locked="0" layoutInCell="1" allowOverlap="1">
                <wp:simplePos x="0" y="0"/>
                <wp:positionH relativeFrom="column">
                  <wp:posOffset>3507740</wp:posOffset>
                </wp:positionH>
                <wp:positionV relativeFrom="paragraph">
                  <wp:posOffset>180974</wp:posOffset>
                </wp:positionV>
                <wp:extent cx="2918460" cy="0"/>
                <wp:effectExtent l="0" t="0" r="0" b="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7B4930"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23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">
                <o:lock v:ext="edit" shapetype="f"/>
              </v:shape>
            </w:pict>
          </mc:Fallback>
        </mc:AlternateContent>
      </w:r>
    </w:p>
    <w:p w:rsidR="00260903" w:rsidRPr="00260903" w:rsidRDefault="00260903" w:rsidP="00260903">
      <w:pPr>
        <w:autoSpaceDE w:val="0"/>
        <w:autoSpaceDN w:val="0"/>
        <w:adjustRightInd w:val="0"/>
        <w:ind w:leftChars="2300" w:left="5520"/>
        <w:jc w:val="both"/>
        <w:rPr>
          <w:rFonts w:eastAsia="Times New Roman" w:cs="Arial"/>
          <w:lang w:val="ru-RU"/>
        </w:rPr>
      </w:pPr>
      <w:r w:rsidRPr="00260903">
        <w:rPr>
          <w:rFonts w:eastAsia="Times New Roman" w:cs="Arial"/>
          <w:lang w:val="ru-RU"/>
        </w:rPr>
        <w:t>(полное наименование общеобразовательной организации)</w:t>
      </w:r>
    </w:p>
    <w:p w:rsidR="00260903" w:rsidRPr="00260903" w:rsidRDefault="002C21CC" w:rsidP="00260903">
      <w:pPr>
        <w:autoSpaceDE w:val="0"/>
        <w:autoSpaceDN w:val="0"/>
        <w:adjustRightInd w:val="0"/>
        <w:ind w:leftChars="2300" w:left="5520"/>
        <w:jc w:val="both"/>
        <w:rPr>
          <w:rFonts w:eastAsia="Times New Roman" w:cs="Arial"/>
          <w:sz w:val="28"/>
          <w:szCs w:val="28"/>
          <w:lang w:val="ru-RU"/>
        </w:rPr>
      </w:pPr>
      <w:r>
        <w:rPr>
          <w:noProof/>
          <w:lang w:val="ru-RU" w:eastAsia="ru-RU" w:bidi="ar-SA"/>
        </w:rPr>
        <mc:AlternateContent>
          <mc:Choice Requires="wps">
            <w:drawing>
              <wp:anchor distT="4294967295" distB="4294967295" distL="114300" distR="114300" simplePos="0" relativeHeight="251624960" behindDoc="0" locked="0" layoutInCell="1" allowOverlap="1">
                <wp:simplePos x="0" y="0"/>
                <wp:positionH relativeFrom="column">
                  <wp:posOffset>4003040</wp:posOffset>
                </wp:positionH>
                <wp:positionV relativeFrom="paragraph">
                  <wp:posOffset>167004</wp:posOffset>
                </wp:positionV>
                <wp:extent cx="2529840" cy="0"/>
                <wp:effectExtent l="0" t="0" r="0" b="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F84263" id="Прямая со стрелкой 69" o:spid="_x0000_s1026" type="#_x0000_t32" style="position:absolute;margin-left:315.2pt;margin-top:13.15pt;width:199.2pt;height:0;z-index:25162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">
                <o:lock v:ext="edit" shapetype="f"/>
              </v:shape>
            </w:pict>
          </mc:Fallback>
        </mc:AlternateContent>
      </w:r>
      <w:r w:rsidR="00260903" w:rsidRPr="00260903">
        <w:rPr>
          <w:rFonts w:eastAsia="Times New Roman" w:cs="Arial"/>
          <w:sz w:val="28"/>
          <w:szCs w:val="28"/>
          <w:lang w:val="ru-RU"/>
        </w:rPr>
        <w:t>Адрес:</w:t>
      </w:r>
    </w:p>
    <w:p w:rsidR="00260903" w:rsidRPr="00260903" w:rsidRDefault="00260903" w:rsidP="00260903">
      <w:pPr>
        <w:autoSpaceDE w:val="0"/>
        <w:autoSpaceDN w:val="0"/>
        <w:adjustRightInd w:val="0"/>
        <w:ind w:leftChars="2300" w:left="5520"/>
        <w:jc w:val="both"/>
        <w:rPr>
          <w:rFonts w:eastAsia="Times New Roman" w:cs="Arial"/>
          <w:sz w:val="28"/>
          <w:szCs w:val="28"/>
          <w:lang w:val="ru-RU"/>
        </w:rPr>
      </w:pPr>
    </w:p>
    <w:p w:rsidR="00260903" w:rsidRPr="00260903" w:rsidRDefault="002C21CC" w:rsidP="00260903">
      <w:pPr>
        <w:autoSpaceDE w:val="0"/>
        <w:autoSpaceDN w:val="0"/>
        <w:adjustRightInd w:val="0"/>
        <w:ind w:leftChars="2300" w:left="5520"/>
        <w:jc w:val="both"/>
        <w:rPr>
          <w:rFonts w:eastAsia="Times New Roman" w:cs="Arial"/>
          <w:sz w:val="28"/>
          <w:szCs w:val="28"/>
          <w:lang w:val="ru-RU"/>
        </w:rPr>
      </w:pPr>
      <w:r>
        <w:rPr>
          <w:noProof/>
          <w:lang w:val="ru-RU" w:eastAsia="ru-RU" w:bidi="ar-SA"/>
        </w:rPr>
        <mc:AlternateContent>
          <mc:Choice Requires="wps">
            <w:drawing>
              <wp:anchor distT="4294967295" distB="4294967295" distL="114300" distR="114300" simplePos="0" relativeHeight="251625984" behindDoc="0" locked="0" layoutInCell="1" allowOverlap="1">
                <wp:simplePos x="0" y="0"/>
                <wp:positionH relativeFrom="column">
                  <wp:posOffset>3698240</wp:posOffset>
                </wp:positionH>
                <wp:positionV relativeFrom="paragraph">
                  <wp:posOffset>168274</wp:posOffset>
                </wp:positionV>
                <wp:extent cx="2529840" cy="0"/>
                <wp:effectExtent l="0" t="0" r="0" b="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E792CF" id="Прямая со стрелкой 68" o:spid="_x0000_s1026" type="#_x0000_t32" style="position:absolute;margin-left:291.2pt;margin-top:13.25pt;width:199.2pt;height:0;z-index:25162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">
                <o:lock v:ext="edit" shapetype="f"/>
              </v:shape>
            </w:pict>
          </mc:Fallback>
        </mc:AlternateContent>
      </w:r>
      <w:r w:rsidR="00260903" w:rsidRPr="00260903">
        <w:rPr>
          <w:rFonts w:eastAsia="Times New Roman" w:cs="Arial"/>
          <w:sz w:val="28"/>
          <w:szCs w:val="28"/>
          <w:lang w:val="ru-RU"/>
        </w:rPr>
        <w:t>от</w:t>
      </w:r>
    </w:p>
    <w:p w:rsidR="00260903" w:rsidRPr="00260903" w:rsidRDefault="00260903" w:rsidP="00260903">
      <w:pPr>
        <w:autoSpaceDE w:val="0"/>
        <w:autoSpaceDN w:val="0"/>
        <w:adjustRightInd w:val="0"/>
        <w:ind w:leftChars="2300" w:left="5520"/>
        <w:jc w:val="both"/>
        <w:rPr>
          <w:rFonts w:eastAsia="Times New Roman" w:cs="Arial"/>
          <w:lang w:val="ru-RU"/>
        </w:rPr>
      </w:pPr>
      <w:r w:rsidRPr="00260903">
        <w:rPr>
          <w:rFonts w:eastAsia="Times New Roman" w:cs="Arial"/>
          <w:lang w:val="ru-RU"/>
        </w:rPr>
        <w:t>(фамилия, имя, отчество (последнее - при наличии) субъекта персональных данных)</w:t>
      </w:r>
    </w:p>
    <w:p w:rsidR="00260903" w:rsidRPr="00260903" w:rsidRDefault="002C21CC" w:rsidP="00260903">
      <w:pPr>
        <w:autoSpaceDE w:val="0"/>
        <w:autoSpaceDN w:val="0"/>
        <w:adjustRightInd w:val="0"/>
        <w:ind w:leftChars="2300" w:left="5520"/>
        <w:jc w:val="both"/>
        <w:rPr>
          <w:rFonts w:eastAsia="Times New Roman" w:cs="Arial"/>
          <w:sz w:val="28"/>
          <w:szCs w:val="28"/>
          <w:lang w:val="ru-RU"/>
        </w:rPr>
      </w:pPr>
      <w:r>
        <w:rPr>
          <w:noProof/>
          <w:lang w:val="ru-RU" w:eastAsia="ru-RU" w:bidi="ar-SA"/>
        </w:rPr>
        <mc:AlternateContent>
          <mc:Choice Requires="wps">
            <w:drawing>
              <wp:anchor distT="4294967295" distB="4294967295" distL="114300" distR="114300" simplePos="0" relativeHeight="251627008" behindDoc="0" locked="0" layoutInCell="1" allowOverlap="1">
                <wp:simplePos x="0" y="0"/>
                <wp:positionH relativeFrom="column">
                  <wp:posOffset>3507740</wp:posOffset>
                </wp:positionH>
                <wp:positionV relativeFrom="paragraph">
                  <wp:posOffset>186054</wp:posOffset>
                </wp:positionV>
                <wp:extent cx="3017520" cy="0"/>
                <wp:effectExtent l="0" t="0" r="0" b="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E6E1D0" id="Прямая со стрелкой 67" o:spid="_x0000_s1026" type="#_x0000_t32" style="position:absolute;margin-left:276.2pt;margin-top:14.65pt;width:237.6pt;height:0;z-index:25162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">
                <o:lock v:ext="edit" shapetype="f"/>
              </v:shape>
            </w:pict>
          </mc:Fallback>
        </mc:AlternateContent>
      </w:r>
    </w:p>
    <w:p w:rsidR="00260903" w:rsidRPr="00260903" w:rsidRDefault="00260903" w:rsidP="00260903">
      <w:pPr>
        <w:autoSpaceDE w:val="0"/>
        <w:autoSpaceDN w:val="0"/>
        <w:adjustRightInd w:val="0"/>
        <w:ind w:leftChars="2300" w:left="5520"/>
        <w:jc w:val="both"/>
        <w:rPr>
          <w:rFonts w:eastAsia="Times New Roman" w:cs="Arial"/>
          <w:lang w:val="ru-RU"/>
        </w:rPr>
      </w:pPr>
      <w:r w:rsidRPr="00260903">
        <w:rPr>
          <w:rFonts w:eastAsia="Times New Roman" w:cs="Arial"/>
          <w:lang w:val="ru-RU"/>
        </w:rPr>
        <w:t xml:space="preserve">(фамилия, имя, отчество (последнее - при наличии) родителя (законного представителя) субъекта персональных данных) </w:t>
      </w:r>
    </w:p>
    <w:p w:rsidR="00260903" w:rsidRPr="00260903" w:rsidRDefault="00260903" w:rsidP="00260903">
      <w:pPr>
        <w:autoSpaceDE w:val="0"/>
        <w:autoSpaceDN w:val="0"/>
        <w:adjustRightInd w:val="0"/>
        <w:ind w:leftChars="2300" w:left="5520"/>
        <w:jc w:val="both"/>
        <w:rPr>
          <w:rFonts w:eastAsia="Times New Roman" w:cs="Arial"/>
          <w:sz w:val="28"/>
          <w:szCs w:val="28"/>
          <w:lang w:val="ru-RU"/>
        </w:rPr>
      </w:pPr>
      <w:r w:rsidRPr="00260903">
        <w:rPr>
          <w:rFonts w:eastAsia="Times New Roman" w:cs="Arial"/>
          <w:sz w:val="28"/>
          <w:szCs w:val="28"/>
          <w:lang w:val="ru-RU"/>
        </w:rPr>
        <w:t>номер телефона, адрес электронной почты или почтовый адрес:</w:t>
      </w:r>
    </w:p>
    <w:p w:rsidR="00260903" w:rsidRPr="00260903" w:rsidRDefault="002C21CC" w:rsidP="00260903">
      <w:pPr>
        <w:autoSpaceDE w:val="0"/>
        <w:autoSpaceDN w:val="0"/>
        <w:adjustRightInd w:val="0"/>
        <w:ind w:leftChars="2300" w:left="5520"/>
        <w:jc w:val="both"/>
        <w:rPr>
          <w:rFonts w:eastAsia="Times New Roman" w:cs="Arial"/>
          <w:sz w:val="28"/>
          <w:szCs w:val="28"/>
          <w:lang w:val="ru-RU"/>
        </w:rPr>
      </w:pPr>
      <w:r>
        <w:rPr>
          <w:noProof/>
          <w:lang w:val="ru-RU" w:eastAsia="ru-RU" w:bidi="ar-SA"/>
        </w:rPr>
        <mc:AlternateContent>
          <mc:Choice Requires="wps">
            <w:drawing>
              <wp:anchor distT="4294967295" distB="4294967295" distL="114300" distR="114300" simplePos="0" relativeHeight="251628032" behindDoc="0" locked="0" layoutInCell="1" allowOverlap="1">
                <wp:simplePos x="0" y="0"/>
                <wp:positionH relativeFrom="column">
                  <wp:posOffset>3492500</wp:posOffset>
                </wp:positionH>
                <wp:positionV relativeFrom="paragraph">
                  <wp:posOffset>196214</wp:posOffset>
                </wp:positionV>
                <wp:extent cx="2529840" cy="0"/>
                <wp:effectExtent l="0" t="0" r="0" b="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DD48B5" id="Прямая со стрелкой 66" o:spid="_x0000_s1026" type="#_x0000_t32" style="position:absolute;margin-left:275pt;margin-top:15.45pt;width:199.2pt;height:0;z-index:25162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">
                <o:lock v:ext="edit" shapetype="f"/>
              </v:shape>
            </w:pict>
          </mc:Fallback>
        </mc:AlternateConten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p>
    <w:p w:rsidR="00260903" w:rsidRPr="00260903" w:rsidRDefault="00260903" w:rsidP="00260903">
      <w:pPr>
        <w:tabs>
          <w:tab w:val="center" w:pos="5457"/>
        </w:tabs>
        <w:topLinePunct/>
        <w:autoSpaceDE w:val="0"/>
        <w:autoSpaceDN w:val="0"/>
        <w:adjustRightInd w:val="0"/>
        <w:ind w:firstLine="709"/>
        <w:jc w:val="center"/>
        <w:rPr>
          <w:rFonts w:eastAsia="Times New Roman" w:cs="Times New Roman"/>
          <w:b/>
          <w:sz w:val="28"/>
          <w:szCs w:val="28"/>
          <w:lang w:val="ru-RU"/>
        </w:rPr>
      </w:pPr>
      <w:r w:rsidRPr="00260903">
        <w:rPr>
          <w:rFonts w:eastAsia="Times New Roman" w:cs="Times New Roman"/>
          <w:b/>
          <w:sz w:val="28"/>
          <w:szCs w:val="28"/>
          <w:lang w:val="ru-RU"/>
        </w:rPr>
        <w:t>Согласие на обработку персональных данных</w:t>
      </w:r>
    </w:p>
    <w:p w:rsidR="00260903" w:rsidRPr="00260903" w:rsidRDefault="002C21CC" w:rsidP="00260903">
      <w:pPr>
        <w:topLinePunct/>
        <w:autoSpaceDE w:val="0"/>
        <w:autoSpaceDN w:val="0"/>
        <w:adjustRightInd w:val="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29056" behindDoc="0" locked="0" layoutInCell="1" allowOverlap="1">
                <wp:simplePos x="0" y="0"/>
                <wp:positionH relativeFrom="column">
                  <wp:posOffset>307340</wp:posOffset>
                </wp:positionH>
                <wp:positionV relativeFrom="paragraph">
                  <wp:posOffset>169544</wp:posOffset>
                </wp:positionV>
                <wp:extent cx="5890260" cy="0"/>
                <wp:effectExtent l="0" t="0" r="0" b="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591120" id="Прямая со стрелкой 65" o:spid="_x0000_s1026" type="#_x0000_t32" style="position:absolute;margin-left:24.2pt;margin-top:13.35pt;width:463.8pt;height:0;z-index:25162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">
                <o:lock v:ext="edit" shapetype="f"/>
              </v:shape>
            </w:pict>
          </mc:Fallback>
        </mc:AlternateContent>
      </w:r>
      <w:r w:rsidR="00260903" w:rsidRPr="00260903">
        <w:rPr>
          <w:rFonts w:eastAsia="Times New Roman" w:cs="Times New Roman"/>
          <w:sz w:val="28"/>
          <w:szCs w:val="28"/>
          <w:lang w:val="ru-RU"/>
        </w:rPr>
        <w:t>Я,</w:t>
      </w:r>
    </w:p>
    <w:p w:rsidR="00260903" w:rsidRPr="00260903" w:rsidRDefault="00260903" w:rsidP="00260903">
      <w:pPr>
        <w:topLinePunct/>
        <w:autoSpaceDE w:val="0"/>
        <w:autoSpaceDN w:val="0"/>
        <w:adjustRightInd w:val="0"/>
        <w:jc w:val="center"/>
        <w:rPr>
          <w:rFonts w:eastAsia="Times New Roman" w:cs="Times New Roman"/>
          <w:sz w:val="16"/>
          <w:szCs w:val="16"/>
          <w:lang w:val="ru-RU"/>
        </w:rPr>
      </w:pPr>
      <w:r w:rsidRPr="00260903">
        <w:rPr>
          <w:rFonts w:eastAsia="Times New Roman" w:cs="Times New Roman"/>
          <w:sz w:val="16"/>
          <w:szCs w:val="16"/>
          <w:lang w:val="ru-RU"/>
        </w:rPr>
        <w:t>(фамилия, имя, отчество (последнее-при наличии) родителя (законного представителя) субъекта персональных данных)</w:t>
      </w:r>
    </w:p>
    <w:p w:rsidR="00260903" w:rsidRPr="00260903" w:rsidRDefault="002C21CC" w:rsidP="00260903">
      <w:pPr>
        <w:topLinePunct/>
        <w:autoSpaceDE w:val="0"/>
        <w:autoSpaceDN w:val="0"/>
        <w:adjustRightInd w:val="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30080" behindDoc="0" locked="0" layoutInCell="1" allowOverlap="1">
                <wp:simplePos x="0" y="0"/>
                <wp:positionH relativeFrom="column">
                  <wp:posOffset>10160</wp:posOffset>
                </wp:positionH>
                <wp:positionV relativeFrom="paragraph">
                  <wp:posOffset>206374</wp:posOffset>
                </wp:positionV>
                <wp:extent cx="6164580" cy="0"/>
                <wp:effectExtent l="0" t="0" r="0" b="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43C7AD" id="Прямая со стрелкой 64" o:spid="_x0000_s1026" type="#_x0000_t32" style="position:absolute;margin-left:.8pt;margin-top:16.25pt;width:485.4pt;height:0;z-index:25163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">
                <o:lock v:ext="edit" shapetype="f"/>
              </v:shape>
            </w:pict>
          </mc:Fallback>
        </mc:AlternateContent>
      </w:r>
    </w:p>
    <w:p w:rsidR="00260903" w:rsidRPr="00260903" w:rsidRDefault="00260903" w:rsidP="00260903">
      <w:pPr>
        <w:topLinePunct/>
        <w:autoSpaceDE w:val="0"/>
        <w:autoSpaceDN w:val="0"/>
        <w:adjustRightInd w:val="0"/>
        <w:jc w:val="center"/>
        <w:rPr>
          <w:rFonts w:eastAsia="Times New Roman" w:cs="Times New Roman"/>
          <w:sz w:val="16"/>
          <w:szCs w:val="16"/>
          <w:lang w:val="ru-RU"/>
        </w:rPr>
      </w:pPr>
      <w:r w:rsidRPr="00260903">
        <w:rPr>
          <w:rFonts w:eastAsia="Times New Roman" w:cs="Times New Roman"/>
          <w:sz w:val="16"/>
          <w:szCs w:val="16"/>
          <w:lang w:val="ru-RU"/>
        </w:rPr>
        <w:t>(документ, удостоверяющий личность родителя (законного представителя) субъекта персональных данных)</w:t>
      </w:r>
    </w:p>
    <w:p w:rsidR="00260903" w:rsidRPr="00260903" w:rsidRDefault="00260903" w:rsidP="00260903">
      <w:pPr>
        <w:topLinePunct/>
        <w:autoSpaceDE w:val="0"/>
        <w:autoSpaceDN w:val="0"/>
        <w:adjustRightInd w:val="0"/>
        <w:jc w:val="both"/>
        <w:rPr>
          <w:rFonts w:eastAsia="Times New Roman" w:cs="Times New Roman"/>
          <w:sz w:val="28"/>
          <w:szCs w:val="28"/>
          <w:lang w:val="ru-RU"/>
        </w:rPr>
      </w:pPr>
    </w:p>
    <w:p w:rsidR="00260903" w:rsidRPr="00260903" w:rsidRDefault="002C21CC" w:rsidP="00260903">
      <w:pPr>
        <w:topLinePunct/>
        <w:autoSpaceDE w:val="0"/>
        <w:autoSpaceDN w:val="0"/>
        <w:adjustRightInd w:val="0"/>
        <w:jc w:val="both"/>
        <w:rPr>
          <w:rFonts w:eastAsia="Times New Roman" w:cs="Times New Roman"/>
          <w:sz w:val="28"/>
          <w:szCs w:val="28"/>
          <w:lang w:val="ru-RU"/>
        </w:rPr>
      </w:pPr>
      <w:r>
        <w:rPr>
          <w:noProof/>
          <w:lang w:val="ru-RU" w:eastAsia="ru-RU" w:bidi="ar-SA"/>
        </w:rPr>
        <mc:AlternateContent>
          <mc:Choice Requires="wps">
            <w:drawing>
              <wp:anchor distT="0" distB="0" distL="114300" distR="114300" simplePos="0" relativeHeight="251632128" behindDoc="0" locked="0" layoutInCell="1" allowOverlap="1">
                <wp:simplePos x="0" y="0"/>
                <wp:positionH relativeFrom="column">
                  <wp:posOffset>2540</wp:posOffset>
                </wp:positionH>
                <wp:positionV relativeFrom="paragraph">
                  <wp:posOffset>191135</wp:posOffset>
                </wp:positionV>
                <wp:extent cx="6332220" cy="15240"/>
                <wp:effectExtent l="0" t="0" r="11430" b="381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4F1023" id="Прямая со стрелкой 63" o:spid="_x0000_s1026" type="#_x0000_t32" style="position:absolute;margin-left:.2pt;margin-top:15.05pt;width:498.6pt;height:1.2pt;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">
                <o:lock v:ext="edit" shapetype="f"/>
              </v:shape>
            </w:pict>
          </mc:Fallback>
        </mc:AlternateContent>
      </w:r>
      <w:r>
        <w:rPr>
          <w:noProof/>
          <w:lang w:val="ru-RU" w:eastAsia="ru-RU" w:bidi="ar-SA"/>
        </w:rPr>
        <mc:AlternateContent>
          <mc:Choice Requires="wps">
            <w:drawing>
              <wp:anchor distT="4294967295" distB="4294967295" distL="114300" distR="114300" simplePos="0" relativeHeight="251631104" behindDoc="0" locked="0" layoutInCell="1" allowOverlap="1">
                <wp:simplePos x="0" y="0"/>
                <wp:positionH relativeFrom="column">
                  <wp:posOffset>17780</wp:posOffset>
                </wp:positionH>
                <wp:positionV relativeFrom="paragraph">
                  <wp:posOffset>8254</wp:posOffset>
                </wp:positionV>
                <wp:extent cx="6294120" cy="0"/>
                <wp:effectExtent l="0" t="0" r="0" b="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648ABA" id="Прямая со стрелкой 62" o:spid="_x0000_s1026" type="#_x0000_t32" style="position:absolute;margin-left:1.4pt;margin-top:.65pt;width:495.6pt;height:0;z-index:25163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">
                <o:lock v:ext="edit" shapetype="f"/>
              </v:shape>
            </w:pict>
          </mc:Fallback>
        </mc:AlternateContent>
      </w:r>
    </w:p>
    <w:p w:rsidR="00260903" w:rsidRPr="00260903" w:rsidRDefault="00260903" w:rsidP="00260903">
      <w:pPr>
        <w:topLinePunct/>
        <w:autoSpaceDE w:val="0"/>
        <w:autoSpaceDN w:val="0"/>
        <w:adjustRightInd w:val="0"/>
        <w:ind w:firstLine="284"/>
        <w:jc w:val="both"/>
        <w:rPr>
          <w:rFonts w:eastAsia="Times New Roman" w:cs="Times New Roman"/>
          <w:sz w:val="28"/>
          <w:szCs w:val="28"/>
          <w:lang w:val="ru-RU"/>
        </w:rPr>
      </w:pPr>
      <w:r w:rsidRPr="00260903">
        <w:rPr>
          <w:rFonts w:eastAsia="Times New Roman" w:cs="Times New Roman"/>
          <w:sz w:val="28"/>
          <w:szCs w:val="28"/>
          <w:lang w:val="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260903" w:rsidRPr="00260903" w:rsidRDefault="00260903" w:rsidP="00260903">
      <w:pPr>
        <w:topLinePunct/>
        <w:autoSpaceDE w:val="0"/>
        <w:autoSpaceDN w:val="0"/>
        <w:adjustRightInd w:val="0"/>
        <w:jc w:val="center"/>
        <w:rPr>
          <w:rFonts w:eastAsia="Times New Roman" w:cs="Arial"/>
          <w:lang w:val="ru-RU"/>
        </w:rPr>
      </w:pPr>
      <w:r w:rsidRPr="00260903">
        <w:rPr>
          <w:rFonts w:eastAsia="Times New Roman" w:cs="Arial"/>
          <w:lang w:val="ru-RU"/>
        </w:rPr>
        <w:t>(</w:t>
      </w:r>
      <w:r w:rsidRPr="00260903">
        <w:rPr>
          <w:rFonts w:eastAsia="Times New Roman" w:cs="Arial"/>
          <w:sz w:val="20"/>
          <w:szCs w:val="20"/>
          <w:lang w:val="ru-RU"/>
        </w:rPr>
        <w:t>полное наименование общеобразовательной организации</w:t>
      </w:r>
      <w:r w:rsidRPr="00260903">
        <w:rPr>
          <w:rFonts w:eastAsia="Times New Roman" w:cs="Arial"/>
          <w:lang w:val="ru-RU"/>
        </w:rPr>
        <w:t>)</w:t>
      </w:r>
    </w:p>
    <w:p w:rsidR="00260903" w:rsidRPr="00260903" w:rsidRDefault="00260903" w:rsidP="00260903">
      <w:pPr>
        <w:topLinePunct/>
        <w:autoSpaceDE w:val="0"/>
        <w:autoSpaceDN w:val="0"/>
        <w:adjustRightInd w:val="0"/>
        <w:jc w:val="both"/>
        <w:rPr>
          <w:rFonts w:eastAsia="Times New Roman" w:cs="Arial"/>
          <w:lang w:val="ru-RU"/>
        </w:rPr>
      </w:pPr>
      <w:r w:rsidRPr="00455D68">
        <w:rPr>
          <w:rFonts w:eastAsia="Times New Roman" w:cs="Times New Roman"/>
          <w:sz w:val="28"/>
          <w:szCs w:val="28"/>
          <w:lang w:val="tt-RU"/>
        </w:rPr>
        <w:t xml:space="preserve">отделу (управлению) образования, Министерству образования и науки Республики Татарстан, </w:t>
      </w:r>
      <w:r w:rsidRPr="00260903">
        <w:rPr>
          <w:rFonts w:eastAsia="Times New Roman" w:cs="Times New Roman"/>
          <w:sz w:val="28"/>
          <w:szCs w:val="28"/>
          <w:lang w:val="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w:t>
      </w:r>
      <w:r w:rsidRPr="00455D68">
        <w:rPr>
          <w:rFonts w:eastAsia="Times New Roman" w:cs="Times New Roman"/>
          <w:sz w:val="28"/>
          <w:szCs w:val="28"/>
        </w:rPr>
        <w:t> </w:t>
      </w:r>
      <w:r w:rsidRPr="00260903">
        <w:rPr>
          <w:rFonts w:eastAsia="Times New Roman" w:cs="Times New Roman"/>
          <w:sz w:val="28"/>
          <w:szCs w:val="28"/>
          <w:lang w:val="ru-RU"/>
        </w:rPr>
        <w:t>Казань, ул.</w:t>
      </w:r>
      <w:r w:rsidRPr="00455D68">
        <w:rPr>
          <w:rFonts w:eastAsia="Times New Roman" w:cs="Times New Roman"/>
          <w:sz w:val="28"/>
          <w:szCs w:val="28"/>
        </w:rPr>
        <w:t> </w:t>
      </w:r>
      <w:r w:rsidRPr="00260903">
        <w:rPr>
          <w:rFonts w:eastAsia="Times New Roman" w:cs="Times New Roman"/>
          <w:sz w:val="28"/>
          <w:szCs w:val="28"/>
          <w:lang w:val="ru-RU"/>
        </w:rPr>
        <w:t>Социалистическая, д. 5,</w:t>
      </w:r>
      <w:r w:rsidRPr="00260903">
        <w:rPr>
          <w:rFonts w:eastAsia="Times New Roman" w:cs="Arial"/>
          <w:lang w:val="ru-RU"/>
        </w:rPr>
        <w:t xml:space="preserve"> </w:t>
      </w:r>
      <w:r w:rsidRPr="00260903">
        <w:rPr>
          <w:rFonts w:eastAsia="Times New Roman" w:cs="Times New Roman"/>
          <w:sz w:val="28"/>
          <w:szCs w:val="28"/>
          <w:lang w:val="ru-RU"/>
        </w:rPr>
        <w:t xml:space="preserve">на обработку (передачу, предоставление, распространение) персональных данных </w:t>
      </w:r>
    </w:p>
    <w:p w:rsidR="00260903" w:rsidRPr="00260903" w:rsidRDefault="002C21CC" w:rsidP="00260903">
      <w:pPr>
        <w:topLinePunct/>
        <w:autoSpaceDE w:val="0"/>
        <w:autoSpaceDN w:val="0"/>
        <w:adjustRightInd w:val="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33152" behindDoc="0" locked="0" layoutInCell="1" allowOverlap="1">
                <wp:simplePos x="0" y="0"/>
                <wp:positionH relativeFrom="column">
                  <wp:posOffset>10160</wp:posOffset>
                </wp:positionH>
                <wp:positionV relativeFrom="paragraph">
                  <wp:posOffset>189229</wp:posOffset>
                </wp:positionV>
                <wp:extent cx="6294120" cy="0"/>
                <wp:effectExtent l="0" t="0" r="0" b="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67562D" id="Прямая со стрелкой 61" o:spid="_x0000_s1026" type="#_x0000_t32" style="position:absolute;margin-left:.8pt;margin-top:14.9pt;width:495.6pt;height:0;z-index:25163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">
                <o:lock v:ext="edit" shapetype="f"/>
              </v:shape>
            </w:pict>
          </mc:Fallback>
        </mc:AlternateContent>
      </w:r>
    </w:p>
    <w:p w:rsidR="00260903" w:rsidRPr="00260903" w:rsidRDefault="00260903" w:rsidP="00260903">
      <w:pPr>
        <w:autoSpaceDE w:val="0"/>
        <w:autoSpaceDN w:val="0"/>
        <w:adjustRightInd w:val="0"/>
        <w:ind w:firstLine="709"/>
        <w:jc w:val="center"/>
        <w:rPr>
          <w:rFonts w:eastAsia="Times New Roman" w:cs="Times New Roman"/>
          <w:sz w:val="16"/>
          <w:szCs w:val="16"/>
          <w:lang w:val="ru-RU"/>
        </w:rPr>
      </w:pPr>
      <w:r w:rsidRPr="00260903">
        <w:rPr>
          <w:rFonts w:eastAsia="Times New Roman" w:cs="Times New Roman"/>
          <w:sz w:val="16"/>
          <w:szCs w:val="16"/>
          <w:lang w:val="ru-RU"/>
        </w:rPr>
        <w:t>(фамилия, имя, отчество (последнее-при наличии) субъекта персональных данных)</w:t>
      </w:r>
    </w:p>
    <w:p w:rsidR="00260903" w:rsidRPr="00260903" w:rsidRDefault="00260903" w:rsidP="00260903">
      <w:pPr>
        <w:overflowPunct w:val="0"/>
        <w:autoSpaceDE w:val="0"/>
        <w:autoSpaceDN w:val="0"/>
        <w:adjustRightInd w:val="0"/>
        <w:ind w:firstLine="720"/>
        <w:jc w:val="both"/>
        <w:textAlignment w:val="baseline"/>
        <w:rPr>
          <w:rFonts w:eastAsia="Times New Roman" w:cs="Times New Roman"/>
          <w:sz w:val="28"/>
          <w:szCs w:val="28"/>
          <w:lang w:val="ru-RU"/>
        </w:rPr>
      </w:pPr>
      <w:r w:rsidRPr="00260903">
        <w:rPr>
          <w:rFonts w:eastAsia="Times New Roman" w:cs="Times New Roman"/>
          <w:sz w:val="28"/>
          <w:szCs w:val="28"/>
          <w:lang w:val="ru-RU"/>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Перечень обрабатываемых персональных данных: </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34176" behindDoc="0" locked="0" layoutInCell="1" allowOverlap="1">
                <wp:simplePos x="0" y="0"/>
                <wp:positionH relativeFrom="column">
                  <wp:posOffset>3652520</wp:posOffset>
                </wp:positionH>
                <wp:positionV relativeFrom="paragraph">
                  <wp:posOffset>358139</wp:posOffset>
                </wp:positionV>
                <wp:extent cx="2186940" cy="0"/>
                <wp:effectExtent l="0" t="0" r="0" b="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8FEB74" id="Прямая со стрелкой 60" o:spid="_x0000_s1026" type="#_x0000_t32" style="position:absolute;margin-left:287.6pt;margin-top:28.2pt;width:172.2pt;height:0;z-index:25163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">
                <o:lock v:ext="edit" shapetype="f"/>
              </v:shape>
            </w:pict>
          </mc:Fallback>
        </mc:AlternateContent>
      </w:r>
      <w:r w:rsidR="00260903" w:rsidRPr="00260903">
        <w:rPr>
          <w:rFonts w:eastAsia="Times New Roman" w:cs="Times New Roman"/>
          <w:sz w:val="28"/>
          <w:szCs w:val="28"/>
          <w:lang w:val="ru-RU"/>
        </w:rPr>
        <w:t xml:space="preserve">1) персональные данные: фамилия, имя, отчество (при наличии) ребенка, </w:t>
      </w:r>
      <w:r w:rsidR="00260903" w:rsidRPr="00260903">
        <w:rPr>
          <w:rFonts w:eastAsia="Times New Roman" w:cs="Times New Roman"/>
          <w:sz w:val="28"/>
          <w:szCs w:val="28"/>
          <w:lang w:val="ru-RU"/>
        </w:rPr>
        <w:lastRenderedPageBreak/>
        <w:t>контактный телефон, адрес электронной почты,</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0" distB="0" distL="114300" distR="114300" simplePos="0" relativeHeight="251635200" behindDoc="0" locked="0" layoutInCell="1" allowOverlap="1">
                <wp:simplePos x="0" y="0"/>
                <wp:positionH relativeFrom="column">
                  <wp:posOffset>4262120</wp:posOffset>
                </wp:positionH>
                <wp:positionV relativeFrom="paragraph">
                  <wp:posOffset>170180</wp:posOffset>
                </wp:positionV>
                <wp:extent cx="1356360" cy="8255"/>
                <wp:effectExtent l="0" t="0" r="15240" b="1079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564FA6" id="Прямая со стрелкой 59" o:spid="_x0000_s1026" type="#_x0000_t32" style="position:absolute;margin-left:335.6pt;margin-top:13.4pt;width:106.8pt;height:.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">
                <o:lock v:ext="edit" shapetype="f"/>
              </v:shape>
            </w:pict>
          </mc:Fallback>
        </mc:AlternateContent>
      </w:r>
      <w:r w:rsidR="00260903" w:rsidRPr="00260903">
        <w:rPr>
          <w:rFonts w:eastAsia="Times New Roman" w:cs="Times New Roman"/>
          <w:sz w:val="28"/>
          <w:szCs w:val="28"/>
          <w:lang w:val="ru-RU"/>
        </w:rPr>
        <w:t>2) специальные категории персональных данных:</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36224" behindDoc="0" locked="0" layoutInCell="1" allowOverlap="1">
                <wp:simplePos x="0" y="0"/>
                <wp:positionH relativeFrom="column">
                  <wp:posOffset>3660140</wp:posOffset>
                </wp:positionH>
                <wp:positionV relativeFrom="paragraph">
                  <wp:posOffset>156209</wp:posOffset>
                </wp:positionV>
                <wp:extent cx="1714500" cy="0"/>
                <wp:effectExtent l="0" t="0" r="0" b="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8DE15E" id="Прямая со стрелкой 58" o:spid="_x0000_s1026" type="#_x0000_t32" style="position:absolute;margin-left:288.2pt;margin-top:12.3pt;width:135pt;height:0;z-index:25163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">
                <o:lock v:ext="edit" shapetype="f"/>
              </v:shape>
            </w:pict>
          </mc:Fallback>
        </mc:AlternateContent>
      </w:r>
      <w:r w:rsidR="00260903" w:rsidRPr="00260903">
        <w:rPr>
          <w:rFonts w:eastAsia="Times New Roman" w:cs="Times New Roman"/>
          <w:sz w:val="28"/>
          <w:szCs w:val="28"/>
          <w:lang w:val="ru-RU"/>
        </w:rPr>
        <w:t>3) биометрические персональные данные:</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p>
    <w:p w:rsidR="00260903" w:rsidRPr="00260903" w:rsidRDefault="002C21CC" w:rsidP="00260903">
      <w:pPr>
        <w:autoSpaceDE w:val="0"/>
        <w:autoSpaceDN w:val="0"/>
        <w:adjustRightInd w:val="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39296" behindDoc="0" locked="0" layoutInCell="1" allowOverlap="1">
                <wp:simplePos x="0" y="0"/>
                <wp:positionH relativeFrom="column">
                  <wp:posOffset>3835400</wp:posOffset>
                </wp:positionH>
                <wp:positionV relativeFrom="paragraph">
                  <wp:posOffset>174624</wp:posOffset>
                </wp:positionV>
                <wp:extent cx="830580" cy="0"/>
                <wp:effectExtent l="0" t="0" r="0" b="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C0E562" id="Прямая со стрелкой 57" o:spid="_x0000_s1026" type="#_x0000_t32" style="position:absolute;margin-left:302pt;margin-top:13.75pt;width:65.4pt;height:0;z-index:25163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">
                <o:lock v:ext="edit" shapetype="f"/>
              </v:shape>
            </w:pict>
          </mc:Fallback>
        </mc:AlternateContent>
      </w:r>
      <w:r>
        <w:rPr>
          <w:noProof/>
          <w:lang w:val="ru-RU" w:eastAsia="ru-RU" w:bidi="ar-SA"/>
        </w:rPr>
        <mc:AlternateContent>
          <mc:Choice Requires="wps">
            <w:drawing>
              <wp:anchor distT="4294967295" distB="4294967295" distL="114300" distR="114300" simplePos="0" relativeHeight="251638272" behindDoc="0" locked="0" layoutInCell="1" allowOverlap="1">
                <wp:simplePos x="0" y="0"/>
                <wp:positionH relativeFrom="column">
                  <wp:posOffset>2517140</wp:posOffset>
                </wp:positionH>
                <wp:positionV relativeFrom="paragraph">
                  <wp:posOffset>189864</wp:posOffset>
                </wp:positionV>
                <wp:extent cx="830580" cy="0"/>
                <wp:effectExtent l="0" t="0" r="0" b="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A25788" id="Прямая со стрелкой 56" o:spid="_x0000_s1026" type="#_x0000_t32" style="position:absolute;margin-left:198.2pt;margin-top:14.95pt;width:65.4pt;height:0;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">
                <o:lock v:ext="edit" shapetype="f"/>
              </v:shape>
            </w:pict>
          </mc:Fallback>
        </mc:AlternateContent>
      </w:r>
      <w:r>
        <w:rPr>
          <w:noProof/>
          <w:lang w:val="ru-RU" w:eastAsia="ru-RU" w:bidi="ar-SA"/>
        </w:rPr>
        <mc:AlternateContent>
          <mc:Choice Requires="wps">
            <w:drawing>
              <wp:anchor distT="4294967295" distB="4294967295" distL="114300" distR="114300" simplePos="0" relativeHeight="251637248" behindDoc="0" locked="0" layoutInCell="1" allowOverlap="1">
                <wp:simplePos x="0" y="0"/>
                <wp:positionH relativeFrom="column">
                  <wp:posOffset>474980</wp:posOffset>
                </wp:positionH>
                <wp:positionV relativeFrom="paragraph">
                  <wp:posOffset>189864</wp:posOffset>
                </wp:positionV>
                <wp:extent cx="1714500" cy="0"/>
                <wp:effectExtent l="0" t="0" r="0" b="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C4471B" id="Прямая со стрелкой 55" o:spid="_x0000_s1026" type="#_x0000_t32" style="position:absolute;margin-left:37.4pt;margin-top:14.95pt;width:135pt;height:0;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">
                <o:lock v:ext="edit" shapetype="f"/>
              </v:shape>
            </w:pict>
          </mc:Fallback>
        </mc:AlternateContent>
      </w:r>
    </w:p>
    <w:p w:rsidR="00260903" w:rsidRPr="00260903" w:rsidRDefault="00260903" w:rsidP="00260903">
      <w:pPr>
        <w:autoSpaceDE w:val="0"/>
        <w:autoSpaceDN w:val="0"/>
        <w:adjustRightInd w:val="0"/>
        <w:ind w:left="851"/>
        <w:jc w:val="both"/>
        <w:rPr>
          <w:rFonts w:eastAsia="Times New Roman" w:cs="Times New Roman"/>
          <w:sz w:val="16"/>
          <w:szCs w:val="16"/>
          <w:lang w:val="ru-RU"/>
        </w:rPr>
      </w:pPr>
      <w:r w:rsidRPr="00260903">
        <w:rPr>
          <w:rFonts w:eastAsia="Times New Roman" w:cs="Times New Roman"/>
          <w:sz w:val="16"/>
          <w:szCs w:val="16"/>
          <w:lang w:val="ru-RU"/>
        </w:rPr>
        <w:t>(ФИО. (последнее – при наличии)</w:t>
      </w:r>
      <w:r w:rsidRPr="00260903">
        <w:rPr>
          <w:rFonts w:eastAsia="Times New Roman" w:cs="Times New Roman"/>
          <w:sz w:val="16"/>
          <w:szCs w:val="16"/>
          <w:lang w:val="ru-RU"/>
        </w:rPr>
        <w:tab/>
      </w:r>
      <w:r w:rsidRPr="00260903">
        <w:rPr>
          <w:rFonts w:eastAsia="Times New Roman" w:cs="Times New Roman"/>
          <w:sz w:val="16"/>
          <w:szCs w:val="16"/>
          <w:lang w:val="ru-RU"/>
        </w:rPr>
        <w:tab/>
        <w:t>(подпись)</w:t>
      </w:r>
      <w:r w:rsidRPr="00260903">
        <w:rPr>
          <w:rFonts w:eastAsia="Times New Roman" w:cs="Times New Roman"/>
          <w:sz w:val="16"/>
          <w:szCs w:val="16"/>
          <w:lang w:val="ru-RU"/>
        </w:rPr>
        <w:tab/>
      </w:r>
      <w:r w:rsidRPr="00260903">
        <w:rPr>
          <w:rFonts w:eastAsia="Times New Roman" w:cs="Times New Roman"/>
          <w:sz w:val="16"/>
          <w:szCs w:val="16"/>
          <w:lang w:val="ru-RU"/>
        </w:rPr>
        <w:tab/>
      </w:r>
      <w:r w:rsidRPr="00260903">
        <w:rPr>
          <w:rFonts w:eastAsia="Times New Roman" w:cs="Times New Roman"/>
          <w:sz w:val="16"/>
          <w:szCs w:val="16"/>
          <w:lang w:val="ru-RU"/>
        </w:rPr>
        <w:tab/>
        <w:t>(дата)</w:t>
      </w:r>
    </w:p>
    <w:p w:rsidR="00260903" w:rsidRPr="00260903" w:rsidRDefault="00260903" w:rsidP="00260903">
      <w:pPr>
        <w:autoSpaceDE w:val="0"/>
        <w:autoSpaceDN w:val="0"/>
        <w:adjustRightInd w:val="0"/>
        <w:ind w:left="851"/>
        <w:jc w:val="both"/>
        <w:rPr>
          <w:rFonts w:eastAsia="Times New Roman" w:cs="Times New Roman"/>
          <w:sz w:val="16"/>
          <w:szCs w:val="16"/>
          <w:lang w:val="ru-RU"/>
        </w:rPr>
      </w:pPr>
      <w:r w:rsidRPr="00260903">
        <w:rPr>
          <w:rFonts w:eastAsia="Times New Roman" w:cs="Times New Roman"/>
          <w:sz w:val="16"/>
          <w:szCs w:val="16"/>
          <w:lang w:val="ru-RU"/>
        </w:rPr>
        <w:t>родителя (законного представителя)</w:t>
      </w:r>
    </w:p>
    <w:p w:rsidR="00260903" w:rsidRPr="00260903" w:rsidRDefault="00260903" w:rsidP="00260903">
      <w:pPr>
        <w:autoSpaceDE w:val="0"/>
        <w:autoSpaceDN w:val="0"/>
        <w:adjustRightInd w:val="0"/>
        <w:ind w:left="851"/>
        <w:jc w:val="both"/>
        <w:rPr>
          <w:rFonts w:eastAsia="Times New Roman" w:cs="Times New Roman"/>
          <w:sz w:val="16"/>
          <w:szCs w:val="16"/>
          <w:lang w:val="ru-RU"/>
        </w:rPr>
      </w:pPr>
      <w:r w:rsidRPr="00260903">
        <w:rPr>
          <w:rFonts w:eastAsia="Times New Roman" w:cs="Times New Roman"/>
          <w:sz w:val="16"/>
          <w:szCs w:val="16"/>
          <w:lang w:val="ru-RU"/>
        </w:rPr>
        <w:t>субъекта персональных данных)</w:t>
      </w:r>
    </w:p>
    <w:p w:rsidR="00260903" w:rsidRPr="00260903" w:rsidRDefault="00260903" w:rsidP="00260903">
      <w:pPr>
        <w:autoSpaceDE w:val="0"/>
        <w:autoSpaceDN w:val="0"/>
        <w:adjustRightInd w:val="0"/>
        <w:spacing w:line="259" w:lineRule="auto"/>
        <w:ind w:leftChars="2000" w:left="4817" w:hanging="17"/>
        <w:jc w:val="both"/>
        <w:rPr>
          <w:rFonts w:eastAsia="Times New Roman" w:cs="Times New Roman"/>
          <w:sz w:val="28"/>
          <w:szCs w:val="28"/>
          <w:lang w:val="ru-RU" w:eastAsia="ar-SA"/>
        </w:rPr>
      </w:pPr>
      <w:r w:rsidRPr="00260903">
        <w:rPr>
          <w:rFonts w:ascii="Arial" w:eastAsia="Times New Roman" w:hAnsi="Arial" w:cs="Arial"/>
          <w:color w:val="0A0A0A"/>
          <w:sz w:val="28"/>
          <w:szCs w:val="28"/>
          <w:lang w:val="ru-RU"/>
        </w:rPr>
        <w:br w:type="page"/>
      </w:r>
      <w:r w:rsidRPr="00260903">
        <w:rPr>
          <w:rFonts w:eastAsia="Times New Roman" w:cs="Times New Roman"/>
          <w:color w:val="0A0A0A"/>
          <w:lang w:val="ru-RU"/>
        </w:rPr>
        <w:lastRenderedPageBreak/>
        <w:t xml:space="preserve"> (рекомендуемая </w:t>
      </w:r>
      <w:r w:rsidRPr="00260903">
        <w:rPr>
          <w:rFonts w:eastAsia="Times New Roman" w:cs="Times New Roman"/>
          <w:lang w:val="ru-RU" w:eastAsia="ar-SA"/>
        </w:rPr>
        <w:t>форма для совершеннолетних)</w:t>
      </w:r>
    </w:p>
    <w:p w:rsidR="00260903" w:rsidRPr="00260903" w:rsidRDefault="002C21CC" w:rsidP="00260903">
      <w:pPr>
        <w:autoSpaceDE w:val="0"/>
        <w:autoSpaceDN w:val="0"/>
        <w:adjustRightInd w:val="0"/>
        <w:ind w:leftChars="2300" w:left="5520"/>
        <w:jc w:val="both"/>
        <w:rPr>
          <w:rFonts w:eastAsia="Times New Roman" w:cs="Arial"/>
          <w:sz w:val="28"/>
          <w:szCs w:val="28"/>
          <w:lang w:val="ru-RU"/>
        </w:rPr>
      </w:pPr>
      <w:r>
        <w:rPr>
          <w:noProof/>
          <w:lang w:val="ru-RU" w:eastAsia="ru-RU" w:bidi="ar-SA"/>
        </w:rPr>
        <mc:AlternateContent>
          <mc:Choice Requires="wps">
            <w:drawing>
              <wp:anchor distT="4294967295" distB="4294967295" distL="114300" distR="114300" simplePos="0" relativeHeight="251640320" behindDoc="0" locked="0" layoutInCell="1" allowOverlap="1">
                <wp:simplePos x="0" y="0"/>
                <wp:positionH relativeFrom="column">
                  <wp:posOffset>3530600</wp:posOffset>
                </wp:positionH>
                <wp:positionV relativeFrom="paragraph">
                  <wp:posOffset>189229</wp:posOffset>
                </wp:positionV>
                <wp:extent cx="2743200" cy="0"/>
                <wp:effectExtent l="0" t="0" r="0" b="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EE66C0" id="Прямая со стрелкой 54" o:spid="_x0000_s1026" type="#_x0000_t32" style="position:absolute;margin-left:278pt;margin-top:14.9pt;width:3in;height:0;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">
                <o:lock v:ext="edit" shapetype="f"/>
              </v:shape>
            </w:pict>
          </mc:Fallback>
        </mc:AlternateContent>
      </w:r>
    </w:p>
    <w:p w:rsidR="00260903" w:rsidRPr="00260903" w:rsidRDefault="00260903" w:rsidP="00260903">
      <w:pPr>
        <w:autoSpaceDE w:val="0"/>
        <w:autoSpaceDN w:val="0"/>
        <w:adjustRightInd w:val="0"/>
        <w:ind w:leftChars="2300" w:left="5520"/>
        <w:jc w:val="both"/>
        <w:rPr>
          <w:rFonts w:eastAsia="Times New Roman" w:cs="Arial"/>
          <w:lang w:val="ru-RU"/>
        </w:rPr>
      </w:pPr>
      <w:r w:rsidRPr="00260903">
        <w:rPr>
          <w:rFonts w:eastAsia="Times New Roman" w:cs="Arial"/>
          <w:lang w:val="ru-RU"/>
        </w:rPr>
        <w:t>(полное наименование общеобразовательной организации)</w:t>
      </w:r>
    </w:p>
    <w:p w:rsidR="00260903" w:rsidRPr="00260903" w:rsidRDefault="002C21CC" w:rsidP="00260903">
      <w:pPr>
        <w:autoSpaceDE w:val="0"/>
        <w:autoSpaceDN w:val="0"/>
        <w:adjustRightInd w:val="0"/>
        <w:ind w:leftChars="2300" w:left="5520"/>
        <w:jc w:val="both"/>
        <w:rPr>
          <w:rFonts w:eastAsia="Times New Roman" w:cs="Arial"/>
          <w:sz w:val="28"/>
          <w:szCs w:val="28"/>
          <w:lang w:val="ru-RU"/>
        </w:rPr>
      </w:pPr>
      <w:r>
        <w:rPr>
          <w:noProof/>
          <w:lang w:val="ru-RU" w:eastAsia="ru-RU" w:bidi="ar-SA"/>
        </w:rPr>
        <mc:AlternateContent>
          <mc:Choice Requires="wps">
            <w:drawing>
              <wp:anchor distT="4294967295" distB="4294967295" distL="114300" distR="114300" simplePos="0" relativeHeight="251641344" behindDoc="0" locked="0" layoutInCell="1" allowOverlap="1">
                <wp:simplePos x="0" y="0"/>
                <wp:positionH relativeFrom="column">
                  <wp:posOffset>4033520</wp:posOffset>
                </wp:positionH>
                <wp:positionV relativeFrom="paragraph">
                  <wp:posOffset>167639</wp:posOffset>
                </wp:positionV>
                <wp:extent cx="2225040" cy="0"/>
                <wp:effectExtent l="0" t="0" r="0" b="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B0E20E" id="Прямая со стрелкой 53" o:spid="_x0000_s1026" type="#_x0000_t32" style="position:absolute;margin-left:317.6pt;margin-top:13.2pt;width:175.2pt;height:0;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">
                <o:lock v:ext="edit" shapetype="f"/>
              </v:shape>
            </w:pict>
          </mc:Fallback>
        </mc:AlternateContent>
      </w:r>
      <w:r w:rsidR="00260903" w:rsidRPr="00260903">
        <w:rPr>
          <w:rFonts w:eastAsia="Times New Roman" w:cs="Arial"/>
          <w:sz w:val="28"/>
          <w:szCs w:val="28"/>
          <w:lang w:val="ru-RU"/>
        </w:rPr>
        <w:t>Адрес:</w:t>
      </w:r>
    </w:p>
    <w:p w:rsidR="00260903" w:rsidRPr="00260903" w:rsidRDefault="00260903" w:rsidP="00260903">
      <w:pPr>
        <w:autoSpaceDE w:val="0"/>
        <w:autoSpaceDN w:val="0"/>
        <w:adjustRightInd w:val="0"/>
        <w:ind w:leftChars="2300" w:left="5520"/>
        <w:jc w:val="both"/>
        <w:rPr>
          <w:rFonts w:eastAsia="Times New Roman" w:cs="Arial"/>
          <w:sz w:val="28"/>
          <w:szCs w:val="28"/>
          <w:lang w:val="ru-RU"/>
        </w:rPr>
      </w:pPr>
    </w:p>
    <w:p w:rsidR="00260903" w:rsidRPr="00260903" w:rsidRDefault="002C21CC" w:rsidP="00260903">
      <w:pPr>
        <w:autoSpaceDE w:val="0"/>
        <w:autoSpaceDN w:val="0"/>
        <w:adjustRightInd w:val="0"/>
        <w:ind w:leftChars="2300" w:left="5520"/>
        <w:jc w:val="both"/>
        <w:rPr>
          <w:rFonts w:eastAsia="Times New Roman" w:cs="Arial"/>
          <w:lang w:val="ru-RU"/>
        </w:rPr>
      </w:pPr>
      <w:r>
        <w:rPr>
          <w:noProof/>
          <w:lang w:val="ru-RU" w:eastAsia="ru-RU" w:bidi="ar-SA"/>
        </w:rPr>
        <mc:AlternateContent>
          <mc:Choice Requires="wps">
            <w:drawing>
              <wp:anchor distT="4294967295" distB="4294967295" distL="114300" distR="114300" simplePos="0" relativeHeight="251642368" behindDoc="0" locked="0" layoutInCell="1" allowOverlap="1">
                <wp:simplePos x="0" y="0"/>
                <wp:positionH relativeFrom="column">
                  <wp:posOffset>3675380</wp:posOffset>
                </wp:positionH>
                <wp:positionV relativeFrom="paragraph">
                  <wp:posOffset>170179</wp:posOffset>
                </wp:positionV>
                <wp:extent cx="2773680" cy="0"/>
                <wp:effectExtent l="0" t="0" r="0" b="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EB5B40" id="Прямая со стрелкой 52" o:spid="_x0000_s1026" type="#_x0000_t32" style="position:absolute;margin-left:289.4pt;margin-top:13.4pt;width:218.4pt;height:0;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">
                <o:lock v:ext="edit" shapetype="f"/>
              </v:shape>
            </w:pict>
          </mc:Fallback>
        </mc:AlternateContent>
      </w:r>
      <w:r w:rsidR="00260903" w:rsidRPr="00260903">
        <w:rPr>
          <w:rFonts w:eastAsia="Times New Roman" w:cs="Arial"/>
          <w:sz w:val="28"/>
          <w:szCs w:val="28"/>
          <w:lang w:val="ru-RU"/>
        </w:rPr>
        <w:t>от</w:t>
      </w:r>
    </w:p>
    <w:p w:rsidR="00260903" w:rsidRPr="00260903" w:rsidRDefault="00260903" w:rsidP="00260903">
      <w:pPr>
        <w:autoSpaceDE w:val="0"/>
        <w:autoSpaceDN w:val="0"/>
        <w:adjustRightInd w:val="0"/>
        <w:ind w:leftChars="2300" w:left="5520"/>
        <w:jc w:val="both"/>
        <w:rPr>
          <w:rFonts w:eastAsia="Times New Roman" w:cs="Arial"/>
          <w:lang w:val="ru-RU"/>
        </w:rPr>
      </w:pPr>
      <w:r w:rsidRPr="00260903">
        <w:rPr>
          <w:rFonts w:eastAsia="Times New Roman" w:cs="Arial"/>
          <w:lang w:val="ru-RU"/>
        </w:rPr>
        <w:t>(фамилия, имя, отчество (последнее - при наличии) субъекта персональных данных)</w:t>
      </w:r>
    </w:p>
    <w:p w:rsidR="00260903" w:rsidRPr="00260903" w:rsidRDefault="00260903" w:rsidP="00260903">
      <w:pPr>
        <w:autoSpaceDE w:val="0"/>
        <w:autoSpaceDN w:val="0"/>
        <w:adjustRightInd w:val="0"/>
        <w:ind w:leftChars="2300" w:left="5520"/>
        <w:jc w:val="both"/>
        <w:rPr>
          <w:rFonts w:eastAsia="Times New Roman" w:cs="Arial"/>
          <w:lang w:val="ru-RU"/>
        </w:rPr>
      </w:pPr>
    </w:p>
    <w:p w:rsidR="00260903" w:rsidRPr="00260903" w:rsidRDefault="00260903" w:rsidP="00260903">
      <w:pPr>
        <w:autoSpaceDE w:val="0"/>
        <w:autoSpaceDN w:val="0"/>
        <w:adjustRightInd w:val="0"/>
        <w:ind w:leftChars="2300" w:left="5520"/>
        <w:jc w:val="both"/>
        <w:rPr>
          <w:rFonts w:eastAsia="Times New Roman" w:cs="Arial"/>
          <w:sz w:val="28"/>
          <w:szCs w:val="28"/>
          <w:lang w:val="ru-RU"/>
        </w:rPr>
      </w:pPr>
      <w:r w:rsidRPr="00260903">
        <w:rPr>
          <w:rFonts w:eastAsia="Times New Roman" w:cs="Arial"/>
          <w:sz w:val="28"/>
          <w:szCs w:val="28"/>
          <w:lang w:val="ru-RU"/>
        </w:rPr>
        <w:t>номер телефона, адрес электронной почты или почтовый адрес:</w:t>
      </w:r>
    </w:p>
    <w:p w:rsidR="00260903" w:rsidRPr="00260903" w:rsidRDefault="002C21CC" w:rsidP="00260903">
      <w:pPr>
        <w:autoSpaceDE w:val="0"/>
        <w:autoSpaceDN w:val="0"/>
        <w:adjustRightInd w:val="0"/>
        <w:ind w:leftChars="2300" w:left="5520"/>
        <w:jc w:val="both"/>
        <w:rPr>
          <w:rFonts w:eastAsia="Times New Roman" w:cs="Arial"/>
          <w:sz w:val="28"/>
          <w:szCs w:val="28"/>
          <w:lang w:val="ru-RU"/>
        </w:rPr>
      </w:pPr>
      <w:r>
        <w:rPr>
          <w:noProof/>
          <w:lang w:val="ru-RU" w:eastAsia="ru-RU" w:bidi="ar-SA"/>
        </w:rPr>
        <mc:AlternateContent>
          <mc:Choice Requires="wps">
            <w:drawing>
              <wp:anchor distT="4294967295" distB="4294967295" distL="114300" distR="114300" simplePos="0" relativeHeight="251643392" behindDoc="0" locked="0" layoutInCell="1" allowOverlap="1">
                <wp:simplePos x="0" y="0"/>
                <wp:positionH relativeFrom="column">
                  <wp:posOffset>3515360</wp:posOffset>
                </wp:positionH>
                <wp:positionV relativeFrom="paragraph">
                  <wp:posOffset>196849</wp:posOffset>
                </wp:positionV>
                <wp:extent cx="2933700" cy="0"/>
                <wp:effectExtent l="0" t="0" r="0" b="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27F04E" id="Прямая со стрелкой 51" o:spid="_x0000_s1026" type="#_x0000_t32" style="position:absolute;margin-left:276.8pt;margin-top:15.5pt;width:231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">
                <o:lock v:ext="edit" shapetype="f"/>
              </v:shape>
            </w:pict>
          </mc:Fallback>
        </mc:AlternateContent>
      </w:r>
    </w:p>
    <w:p w:rsidR="00260903" w:rsidRPr="00260903" w:rsidRDefault="00260903" w:rsidP="00260903">
      <w:pPr>
        <w:autoSpaceDE w:val="0"/>
        <w:autoSpaceDN w:val="0"/>
        <w:adjustRightInd w:val="0"/>
        <w:ind w:firstLine="720"/>
        <w:jc w:val="center"/>
        <w:rPr>
          <w:rFonts w:eastAsia="Times New Roman" w:cs="Times New Roman"/>
          <w:b/>
          <w:sz w:val="28"/>
          <w:szCs w:val="28"/>
          <w:lang w:val="ru-RU"/>
        </w:rPr>
      </w:pPr>
    </w:p>
    <w:p w:rsidR="00260903" w:rsidRPr="00260903" w:rsidRDefault="00260903" w:rsidP="00260903">
      <w:pPr>
        <w:autoSpaceDE w:val="0"/>
        <w:autoSpaceDN w:val="0"/>
        <w:adjustRightInd w:val="0"/>
        <w:ind w:firstLine="720"/>
        <w:jc w:val="center"/>
        <w:rPr>
          <w:rFonts w:eastAsia="Times New Roman" w:cs="Times New Roman"/>
          <w:sz w:val="28"/>
          <w:szCs w:val="28"/>
          <w:lang w:val="ru-RU"/>
        </w:rPr>
      </w:pPr>
      <w:r w:rsidRPr="00260903">
        <w:rPr>
          <w:rFonts w:eastAsia="Times New Roman" w:cs="Times New Roman"/>
          <w:b/>
          <w:sz w:val="28"/>
          <w:szCs w:val="28"/>
          <w:lang w:val="ru-RU"/>
        </w:rPr>
        <w:t>Согласие на обработку персональных данных</w:t>
      </w:r>
    </w:p>
    <w:p w:rsidR="00260903" w:rsidRPr="00260903" w:rsidRDefault="002C21CC" w:rsidP="00260903">
      <w:pPr>
        <w:autoSpaceDE w:val="0"/>
        <w:autoSpaceDN w:val="0"/>
        <w:adjustRightInd w:val="0"/>
        <w:ind w:firstLine="567"/>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44416" behindDoc="0" locked="0" layoutInCell="1" allowOverlap="1">
                <wp:simplePos x="0" y="0"/>
                <wp:positionH relativeFrom="column">
                  <wp:posOffset>528320</wp:posOffset>
                </wp:positionH>
                <wp:positionV relativeFrom="paragraph">
                  <wp:posOffset>140334</wp:posOffset>
                </wp:positionV>
                <wp:extent cx="5798820" cy="0"/>
                <wp:effectExtent l="0" t="0" r="0" b="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3A4907" id="Прямая со стрелкой 50" o:spid="_x0000_s1026" type="#_x0000_t32" style="position:absolute;margin-left:41.6pt;margin-top:11.05pt;width:456.6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">
                <o:lock v:ext="edit" shapetype="f"/>
              </v:shape>
            </w:pict>
          </mc:Fallback>
        </mc:AlternateContent>
      </w:r>
      <w:r w:rsidR="00260903" w:rsidRPr="00260903">
        <w:rPr>
          <w:rFonts w:eastAsia="Times New Roman" w:cs="Times New Roman"/>
          <w:sz w:val="28"/>
          <w:szCs w:val="28"/>
          <w:lang w:val="ru-RU"/>
        </w:rPr>
        <w:t>Я,</w:t>
      </w:r>
    </w:p>
    <w:p w:rsidR="00260903" w:rsidRPr="00260903" w:rsidRDefault="00260903" w:rsidP="00260903">
      <w:pPr>
        <w:autoSpaceDE w:val="0"/>
        <w:autoSpaceDN w:val="0"/>
        <w:adjustRightInd w:val="0"/>
        <w:ind w:firstLine="567"/>
        <w:jc w:val="center"/>
        <w:rPr>
          <w:rFonts w:eastAsia="Times New Roman" w:cs="Times New Roman"/>
          <w:sz w:val="16"/>
          <w:szCs w:val="16"/>
          <w:lang w:val="ru-RU"/>
        </w:rPr>
      </w:pPr>
      <w:r w:rsidRPr="00260903">
        <w:rPr>
          <w:rFonts w:eastAsia="Times New Roman" w:cs="Times New Roman"/>
          <w:sz w:val="16"/>
          <w:szCs w:val="16"/>
          <w:lang w:val="ru-RU"/>
        </w:rPr>
        <w:t>(фамилия, имя, отчество (последнее-при наличии) субъекта персональных данных)</w:t>
      </w:r>
    </w:p>
    <w:p w:rsidR="00260903" w:rsidRPr="00260903" w:rsidRDefault="002C21CC" w:rsidP="00260903">
      <w:pPr>
        <w:autoSpaceDE w:val="0"/>
        <w:autoSpaceDN w:val="0"/>
        <w:adjustRightInd w:val="0"/>
        <w:ind w:firstLine="567"/>
        <w:jc w:val="center"/>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45440" behindDoc="0" locked="0" layoutInCell="1" allowOverlap="1">
                <wp:simplePos x="0" y="0"/>
                <wp:positionH relativeFrom="column">
                  <wp:posOffset>398780</wp:posOffset>
                </wp:positionH>
                <wp:positionV relativeFrom="paragraph">
                  <wp:posOffset>184784</wp:posOffset>
                </wp:positionV>
                <wp:extent cx="5798820" cy="0"/>
                <wp:effectExtent l="0" t="0" r="0" b="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8996A8" id="Прямая со стрелкой 49" o:spid="_x0000_s1026" type="#_x0000_t32" style="position:absolute;margin-left:31.4pt;margin-top:14.55pt;width:456.6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">
                <o:lock v:ext="edit" shapetype="f"/>
              </v:shape>
            </w:pict>
          </mc:Fallback>
        </mc:AlternateContent>
      </w:r>
    </w:p>
    <w:p w:rsidR="00260903" w:rsidRPr="00260903" w:rsidRDefault="00260903" w:rsidP="00260903">
      <w:pPr>
        <w:autoSpaceDE w:val="0"/>
        <w:autoSpaceDN w:val="0"/>
        <w:adjustRightInd w:val="0"/>
        <w:ind w:firstLine="567"/>
        <w:jc w:val="center"/>
        <w:rPr>
          <w:rFonts w:eastAsia="Times New Roman" w:cs="Times New Roman"/>
          <w:sz w:val="16"/>
          <w:szCs w:val="16"/>
          <w:lang w:val="ru-RU"/>
        </w:rPr>
      </w:pPr>
      <w:r w:rsidRPr="00260903">
        <w:rPr>
          <w:rFonts w:eastAsia="Times New Roman" w:cs="Times New Roman"/>
          <w:sz w:val="16"/>
          <w:szCs w:val="16"/>
          <w:lang w:val="ru-RU"/>
        </w:rPr>
        <w:t>(документ, удостоверяющий личность субъекта персональных данных)</w:t>
      </w:r>
    </w:p>
    <w:p w:rsidR="00260903" w:rsidRPr="00260903" w:rsidRDefault="002C21CC" w:rsidP="00260903">
      <w:pPr>
        <w:autoSpaceDE w:val="0"/>
        <w:autoSpaceDN w:val="0"/>
        <w:adjustRightInd w:val="0"/>
        <w:ind w:firstLine="567"/>
        <w:jc w:val="center"/>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46464" behindDoc="0" locked="0" layoutInCell="1" allowOverlap="1">
                <wp:simplePos x="0" y="0"/>
                <wp:positionH relativeFrom="column">
                  <wp:posOffset>528320</wp:posOffset>
                </wp:positionH>
                <wp:positionV relativeFrom="paragraph">
                  <wp:posOffset>198754</wp:posOffset>
                </wp:positionV>
                <wp:extent cx="5798820" cy="0"/>
                <wp:effectExtent l="0" t="0" r="0" b="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61A5FA" id="Прямая со стрелкой 48" o:spid="_x0000_s1026" type="#_x0000_t32" style="position:absolute;margin-left:41.6pt;margin-top:15.65pt;width:456.6pt;height:0;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">
                <o:lock v:ext="edit" shapetype="f"/>
              </v:shape>
            </w:pict>
          </mc:Fallback>
        </mc:AlternateContent>
      </w:r>
    </w:p>
    <w:p w:rsidR="00260903" w:rsidRPr="00260903" w:rsidRDefault="002C21CC" w:rsidP="00260903">
      <w:pPr>
        <w:autoSpaceDE w:val="0"/>
        <w:autoSpaceDN w:val="0"/>
        <w:adjustRightInd w:val="0"/>
        <w:ind w:firstLine="284"/>
        <w:jc w:val="both"/>
        <w:rPr>
          <w:rFonts w:eastAsia="Times New Roman" w:cs="Times New Roman"/>
          <w:sz w:val="28"/>
          <w:szCs w:val="28"/>
          <w:lang w:val="ru-RU"/>
        </w:rPr>
      </w:pPr>
      <w:r>
        <w:rPr>
          <w:noProof/>
          <w:lang w:val="ru-RU" w:eastAsia="ru-RU" w:bidi="ar-SA"/>
        </w:rPr>
        <mc:AlternateContent>
          <mc:Choice Requires="wps">
            <w:drawing>
              <wp:anchor distT="0" distB="0" distL="114300" distR="114300" simplePos="0" relativeHeight="251647488" behindDoc="0" locked="0" layoutInCell="1" allowOverlap="1">
                <wp:simplePos x="0" y="0"/>
                <wp:positionH relativeFrom="column">
                  <wp:posOffset>3583940</wp:posOffset>
                </wp:positionH>
                <wp:positionV relativeFrom="paragraph">
                  <wp:posOffset>383540</wp:posOffset>
                </wp:positionV>
                <wp:extent cx="2910840" cy="635"/>
                <wp:effectExtent l="0" t="0" r="3810" b="1841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B5EDD2" id="Прямая со стрелкой 47" o:spid="_x0000_s1026" type="#_x0000_t32" style="position:absolute;margin-left:282.2pt;margin-top:30.2pt;width:229.2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">
                <o:lock v:ext="edit" shapetype="f"/>
              </v:shape>
            </w:pict>
          </mc:Fallback>
        </mc:AlternateContent>
      </w:r>
      <w:r w:rsidR="00260903" w:rsidRPr="00260903">
        <w:rPr>
          <w:rFonts w:eastAsia="Times New Roman" w:cs="Times New Roman"/>
          <w:sz w:val="28"/>
          <w:szCs w:val="20"/>
          <w:lang w:val="ru-RU"/>
        </w:rPr>
        <w:t xml:space="preserve">В соответствии со статьей 9 Федерального закона от 27 июля 2006 года № 152-ФЗ «О персональных данных» даю свое согласие </w:t>
      </w:r>
    </w:p>
    <w:p w:rsidR="00260903" w:rsidRPr="00260903" w:rsidRDefault="00260903" w:rsidP="00260903">
      <w:pPr>
        <w:overflowPunct w:val="0"/>
        <w:autoSpaceDE w:val="0"/>
        <w:autoSpaceDN w:val="0"/>
        <w:adjustRightInd w:val="0"/>
        <w:ind w:firstLine="720"/>
        <w:jc w:val="both"/>
        <w:textAlignment w:val="baseline"/>
        <w:rPr>
          <w:rFonts w:eastAsia="Times New Roman" w:cs="Times New Roman"/>
          <w:sz w:val="28"/>
          <w:szCs w:val="28"/>
          <w:lang w:val="ru-RU"/>
        </w:rPr>
      </w:pPr>
      <w:r w:rsidRPr="00260903">
        <w:rPr>
          <w:rFonts w:eastAsia="Times New Roman" w:cs="Times New Roman"/>
          <w:sz w:val="20"/>
          <w:szCs w:val="20"/>
          <w:lang w:val="ru-RU"/>
        </w:rPr>
        <w:t xml:space="preserve">                                                                                   (</w:t>
      </w:r>
      <w:r w:rsidRPr="00260903">
        <w:rPr>
          <w:rFonts w:eastAsia="Times New Roman" w:cs="Arial"/>
          <w:sz w:val="20"/>
          <w:szCs w:val="20"/>
          <w:lang w:val="ru-RU"/>
        </w:rPr>
        <w:t>полное наименование общеобразовательной организации</w:t>
      </w:r>
      <w:r w:rsidRPr="00260903">
        <w:rPr>
          <w:rFonts w:eastAsia="Times New Roman" w:cs="Times New Roman"/>
          <w:sz w:val="20"/>
          <w:szCs w:val="20"/>
          <w:lang w:val="ru-RU"/>
        </w:rPr>
        <w:t xml:space="preserve">) </w:t>
      </w:r>
      <w:r w:rsidRPr="00260903">
        <w:rPr>
          <w:rFonts w:eastAsia="Times New Roman" w:cs="Times New Roman"/>
          <w:sz w:val="28"/>
          <w:szCs w:val="28"/>
          <w:lang w:val="ru-RU"/>
        </w:rPr>
        <w:t>отделу (управлению) образования, Министерству образования и науки Республики Татарстан</w:t>
      </w:r>
      <w:r w:rsidRPr="00260903">
        <w:rPr>
          <w:rFonts w:eastAsia="Times New Roman" w:cs="Times New Roman"/>
          <w:sz w:val="20"/>
          <w:szCs w:val="20"/>
          <w:lang w:val="ru-RU"/>
        </w:rPr>
        <w:t xml:space="preserve">, </w:t>
      </w:r>
      <w:r w:rsidRPr="00260903">
        <w:rPr>
          <w:rFonts w:eastAsia="Times New Roman" w:cs="Times New Roman"/>
          <w:sz w:val="28"/>
          <w:szCs w:val="28"/>
          <w:lang w:val="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w:t>
      </w:r>
      <w:r w:rsidRPr="00455D68">
        <w:rPr>
          <w:rFonts w:eastAsia="Times New Roman" w:cs="Times New Roman"/>
          <w:sz w:val="28"/>
          <w:szCs w:val="28"/>
        </w:rPr>
        <w:t> </w:t>
      </w:r>
      <w:r w:rsidRPr="00260903">
        <w:rPr>
          <w:rFonts w:eastAsia="Times New Roman" w:cs="Times New Roman"/>
          <w:sz w:val="28"/>
          <w:szCs w:val="28"/>
          <w:lang w:val="ru-RU"/>
        </w:rPr>
        <w:t>Казань, ул.</w:t>
      </w:r>
      <w:r w:rsidRPr="00455D68">
        <w:rPr>
          <w:rFonts w:eastAsia="Times New Roman" w:cs="Times New Roman"/>
          <w:sz w:val="28"/>
          <w:szCs w:val="28"/>
        </w:rPr>
        <w:t> </w:t>
      </w:r>
      <w:r w:rsidRPr="00260903">
        <w:rPr>
          <w:rFonts w:eastAsia="Times New Roman" w:cs="Times New Roman"/>
          <w:sz w:val="28"/>
          <w:szCs w:val="28"/>
          <w:lang w:val="ru-RU"/>
        </w:rPr>
        <w:t xml:space="preserve">Социалистическая, д. 5, </w:t>
      </w:r>
      <w:r w:rsidRPr="00260903">
        <w:rPr>
          <w:rFonts w:eastAsia="Times New Roman" w:cs="Times New Roman"/>
          <w:sz w:val="28"/>
          <w:szCs w:val="20"/>
          <w:lang w:val="ru-RU"/>
        </w:rPr>
        <w:t>на обработку (передачу, предоставление, распространение) личных персональных данных</w:t>
      </w:r>
      <w:r w:rsidRPr="00260903">
        <w:rPr>
          <w:rFonts w:eastAsia="Times New Roman" w:cs="Times New Roman"/>
          <w:sz w:val="28"/>
          <w:szCs w:val="28"/>
          <w:lang w:val="ru-RU"/>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Перечень обрабатываемых персональных данных: </w:t>
      </w:r>
    </w:p>
    <w:p w:rsidR="00260903" w:rsidRPr="00260903" w:rsidRDefault="002C21CC" w:rsidP="00260903">
      <w:pPr>
        <w:autoSpaceDE w:val="0"/>
        <w:autoSpaceDN w:val="0"/>
        <w:adjustRightInd w:val="0"/>
        <w:ind w:firstLine="709"/>
        <w:jc w:val="both"/>
        <w:rPr>
          <w:rFonts w:eastAsia="Times New Roman" w:cs="Times New Roman"/>
          <w:color w:val="0A0A0A"/>
          <w:sz w:val="28"/>
          <w:szCs w:val="28"/>
          <w:lang w:val="ru-RU"/>
        </w:rPr>
      </w:pPr>
      <w:r>
        <w:rPr>
          <w:noProof/>
          <w:lang w:val="ru-RU" w:eastAsia="ru-RU" w:bidi="ar-SA"/>
        </w:rPr>
        <mc:AlternateContent>
          <mc:Choice Requires="wps">
            <w:drawing>
              <wp:anchor distT="4294967295" distB="4294967295" distL="114300" distR="114300" simplePos="0" relativeHeight="251648512" behindDoc="0" locked="0" layoutInCell="1" allowOverlap="1">
                <wp:simplePos x="0" y="0"/>
                <wp:positionH relativeFrom="column">
                  <wp:posOffset>2326640</wp:posOffset>
                </wp:positionH>
                <wp:positionV relativeFrom="paragraph">
                  <wp:posOffset>154939</wp:posOffset>
                </wp:positionV>
                <wp:extent cx="2773680" cy="0"/>
                <wp:effectExtent l="0" t="0" r="0" b="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973603" id="Прямая со стрелкой 46" o:spid="_x0000_s1026" type="#_x0000_t32" style="position:absolute;margin-left:183.2pt;margin-top:12.2pt;width:218.4pt;height:0;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">
                <o:lock v:ext="edit" shapetype="f"/>
              </v:shape>
            </w:pict>
          </mc:Fallback>
        </mc:AlternateContent>
      </w:r>
      <w:r w:rsidR="00260903" w:rsidRPr="00260903">
        <w:rPr>
          <w:rFonts w:eastAsia="Times New Roman" w:cs="Times New Roman"/>
          <w:color w:val="0A0A0A"/>
          <w:sz w:val="28"/>
          <w:szCs w:val="28"/>
          <w:lang w:val="ru-RU"/>
        </w:rPr>
        <w:t xml:space="preserve">1) персональные данные </w:t>
      </w:r>
    </w:p>
    <w:p w:rsidR="00260903" w:rsidRPr="00260903" w:rsidRDefault="002C21CC" w:rsidP="00260903">
      <w:pPr>
        <w:autoSpaceDE w:val="0"/>
        <w:autoSpaceDN w:val="0"/>
        <w:adjustRightInd w:val="0"/>
        <w:ind w:firstLine="709"/>
        <w:jc w:val="both"/>
        <w:rPr>
          <w:rFonts w:eastAsia="Times New Roman" w:cs="Times New Roman"/>
          <w:color w:val="0A0A0A"/>
          <w:sz w:val="28"/>
          <w:szCs w:val="28"/>
          <w:lang w:val="ru-RU"/>
        </w:rPr>
      </w:pPr>
      <w:r>
        <w:rPr>
          <w:noProof/>
          <w:lang w:val="ru-RU" w:eastAsia="ru-RU" w:bidi="ar-SA"/>
        </w:rPr>
        <mc:AlternateContent>
          <mc:Choice Requires="wps">
            <w:drawing>
              <wp:anchor distT="0" distB="0" distL="114300" distR="114300" simplePos="0" relativeHeight="251649536" behindDoc="0" locked="0" layoutInCell="1" allowOverlap="1">
                <wp:simplePos x="0" y="0"/>
                <wp:positionH relativeFrom="column">
                  <wp:posOffset>4269740</wp:posOffset>
                </wp:positionH>
                <wp:positionV relativeFrom="paragraph">
                  <wp:posOffset>171450</wp:posOffset>
                </wp:positionV>
                <wp:extent cx="1927860" cy="8255"/>
                <wp:effectExtent l="0" t="0" r="15240"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462133" id="Прямая со стрелкой 45" o:spid="_x0000_s1026" type="#_x0000_t32" style="position:absolute;margin-left:336.2pt;margin-top:13.5pt;width:151.8pt;height:.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">
                <o:lock v:ext="edit" shapetype="f"/>
              </v:shape>
            </w:pict>
          </mc:Fallback>
        </mc:AlternateContent>
      </w:r>
      <w:r w:rsidR="00260903" w:rsidRPr="00260903">
        <w:rPr>
          <w:rFonts w:eastAsia="Times New Roman" w:cs="Times New Roman"/>
          <w:color w:val="0A0A0A"/>
          <w:sz w:val="28"/>
          <w:szCs w:val="28"/>
          <w:lang w:val="ru-RU"/>
        </w:rPr>
        <w:t xml:space="preserve">2) специальные категории персональных данных: </w:t>
      </w:r>
    </w:p>
    <w:p w:rsidR="00260903" w:rsidRPr="00260903" w:rsidRDefault="002C21CC" w:rsidP="00260903">
      <w:pPr>
        <w:autoSpaceDE w:val="0"/>
        <w:autoSpaceDN w:val="0"/>
        <w:adjustRightInd w:val="0"/>
        <w:ind w:firstLine="709"/>
        <w:jc w:val="both"/>
        <w:rPr>
          <w:rFonts w:eastAsia="Times New Roman" w:cs="Times New Roman"/>
          <w:color w:val="0A0A0A"/>
          <w:sz w:val="28"/>
          <w:szCs w:val="28"/>
          <w:lang w:val="ru-RU"/>
        </w:rPr>
      </w:pPr>
      <w:r>
        <w:rPr>
          <w:noProof/>
          <w:lang w:val="ru-RU" w:eastAsia="ru-RU" w:bidi="ar-SA"/>
        </w:rPr>
        <mc:AlternateContent>
          <mc:Choice Requires="wps">
            <w:drawing>
              <wp:anchor distT="4294967295" distB="4294967295" distL="114300" distR="114300" simplePos="0" relativeHeight="251650560" behindDoc="0" locked="0" layoutInCell="1" allowOverlap="1">
                <wp:simplePos x="0" y="0"/>
                <wp:positionH relativeFrom="column">
                  <wp:posOffset>4650740</wp:posOffset>
                </wp:positionH>
                <wp:positionV relativeFrom="paragraph">
                  <wp:posOffset>172084</wp:posOffset>
                </wp:positionV>
                <wp:extent cx="1668780" cy="0"/>
                <wp:effectExtent l="0" t="0" r="0" b="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E8533B" id="Прямая со стрелкой 44" o:spid="_x0000_s1026" type="#_x0000_t32" style="position:absolute;margin-left:366.2pt;margin-top:13.55pt;width:131.4pt;height:0;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">
                <o:lock v:ext="edit" shapetype="f"/>
              </v:shape>
            </w:pict>
          </mc:Fallback>
        </mc:AlternateContent>
      </w:r>
      <w:r w:rsidR="00260903" w:rsidRPr="00260903">
        <w:rPr>
          <w:rFonts w:eastAsia="Times New Roman" w:cs="Times New Roman"/>
          <w:color w:val="0A0A0A"/>
          <w:sz w:val="28"/>
          <w:szCs w:val="28"/>
          <w:lang w:val="ru-RU"/>
        </w:rPr>
        <w:t>3) биометрические персональные данные: отсутствуют</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60903" w:rsidRPr="00260903" w:rsidRDefault="002C21CC" w:rsidP="00260903">
      <w:pPr>
        <w:autoSpaceDE w:val="0"/>
        <w:autoSpaceDN w:val="0"/>
        <w:adjustRightInd w:val="0"/>
        <w:jc w:val="both"/>
        <w:rPr>
          <w:rFonts w:eastAsia="Times New Roman" w:cs="Times New Roman"/>
          <w:sz w:val="18"/>
          <w:szCs w:val="28"/>
          <w:lang w:val="ru-RU"/>
        </w:rPr>
      </w:pPr>
      <w:r>
        <w:rPr>
          <w:noProof/>
          <w:lang w:val="ru-RU" w:eastAsia="ru-RU" w:bidi="ar-SA"/>
        </w:rPr>
        <mc:AlternateContent>
          <mc:Choice Requires="wps">
            <w:drawing>
              <wp:anchor distT="4294967295" distB="4294967295" distL="114300" distR="114300" simplePos="0" relativeHeight="251652608" behindDoc="0" locked="0" layoutInCell="1" allowOverlap="1">
                <wp:simplePos x="0" y="0"/>
                <wp:positionH relativeFrom="column">
                  <wp:posOffset>4460240</wp:posOffset>
                </wp:positionH>
                <wp:positionV relativeFrom="paragraph">
                  <wp:posOffset>113664</wp:posOffset>
                </wp:positionV>
                <wp:extent cx="510540" cy="0"/>
                <wp:effectExtent l="0" t="0" r="0" b="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D32A02" id="Прямая со стрелкой 43" o:spid="_x0000_s1026" type="#_x0000_t32" style="position:absolute;margin-left:351.2pt;margin-top:8.95pt;width:40.2pt;height:0;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">
                <o:lock v:ext="edit" shapetype="f"/>
              </v:shape>
            </w:pict>
          </mc:Fallback>
        </mc:AlternateContent>
      </w:r>
    </w:p>
    <w:p w:rsidR="00260903" w:rsidRPr="00260903" w:rsidRDefault="002C21CC" w:rsidP="00260903">
      <w:pPr>
        <w:autoSpaceDE w:val="0"/>
        <w:autoSpaceDN w:val="0"/>
        <w:adjustRightInd w:val="0"/>
        <w:ind w:left="1843"/>
        <w:jc w:val="both"/>
        <w:rPr>
          <w:rFonts w:eastAsia="Times New Roman" w:cs="Times New Roman"/>
          <w:sz w:val="16"/>
          <w:szCs w:val="16"/>
          <w:lang w:val="ru-RU"/>
        </w:rPr>
      </w:pPr>
      <w:r>
        <w:rPr>
          <w:noProof/>
          <w:lang w:val="ru-RU" w:eastAsia="ru-RU" w:bidi="ar-SA"/>
        </w:rPr>
        <mc:AlternateContent>
          <mc:Choice Requires="wps">
            <w:drawing>
              <wp:anchor distT="0" distB="0" distL="114300" distR="114300" simplePos="0" relativeHeight="251653632" behindDoc="0" locked="0" layoutInCell="1" allowOverlap="1">
                <wp:simplePos x="0" y="0"/>
                <wp:positionH relativeFrom="column">
                  <wp:posOffset>3058160</wp:posOffset>
                </wp:positionH>
                <wp:positionV relativeFrom="paragraph">
                  <wp:posOffset>4445</wp:posOffset>
                </wp:positionV>
                <wp:extent cx="769620" cy="635"/>
                <wp:effectExtent l="0" t="0" r="11430" b="1841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F61637" id="Прямая со стрелкой 42" o:spid="_x0000_s1026" type="#_x0000_t32" style="position:absolute;margin-left:240.8pt;margin-top:.35pt;width:60.6pt;height:.0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">
                <o:lock v:ext="edit" shapetype="f"/>
              </v:shape>
            </w:pict>
          </mc:Fallback>
        </mc:AlternateContent>
      </w:r>
      <w:r>
        <w:rPr>
          <w:noProof/>
          <w:lang w:val="ru-RU" w:eastAsia="ru-RU" w:bidi="ar-SA"/>
        </w:rPr>
        <mc:AlternateContent>
          <mc:Choice Requires="wps">
            <w:drawing>
              <wp:anchor distT="0" distB="0" distL="114300" distR="114300" simplePos="0" relativeHeight="251651584" behindDoc="0" locked="0" layoutInCell="1" allowOverlap="1">
                <wp:simplePos x="0" y="0"/>
                <wp:positionH relativeFrom="column">
                  <wp:posOffset>1046480</wp:posOffset>
                </wp:positionH>
                <wp:positionV relativeFrom="paragraph">
                  <wp:posOffset>4445</wp:posOffset>
                </wp:positionV>
                <wp:extent cx="1744980" cy="635"/>
                <wp:effectExtent l="0" t="0" r="7620" b="1841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35A3A4" id="Прямая со стрелкой 41" o:spid="_x0000_s1026" type="#_x0000_t32" style="position:absolute;margin-left:82.4pt;margin-top:.35pt;width:137.4pt;height:.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">
                <o:lock v:ext="edit" shapetype="f"/>
              </v:shape>
            </w:pict>
          </mc:Fallback>
        </mc:AlternateContent>
      </w:r>
      <w:r w:rsidR="00260903" w:rsidRPr="00260903">
        <w:rPr>
          <w:rFonts w:eastAsia="Times New Roman" w:cs="Times New Roman"/>
          <w:sz w:val="16"/>
          <w:szCs w:val="16"/>
          <w:lang w:val="ru-RU"/>
        </w:rPr>
        <w:t xml:space="preserve">(ФИО (последнее – при наличии) </w:t>
      </w:r>
      <w:r w:rsidR="00260903" w:rsidRPr="00260903">
        <w:rPr>
          <w:rFonts w:eastAsia="Times New Roman" w:cs="Times New Roman"/>
          <w:sz w:val="16"/>
          <w:szCs w:val="16"/>
          <w:lang w:val="ru-RU"/>
        </w:rPr>
        <w:tab/>
      </w:r>
      <w:r w:rsidR="00260903" w:rsidRPr="00260903">
        <w:rPr>
          <w:rFonts w:eastAsia="Times New Roman" w:cs="Times New Roman"/>
          <w:sz w:val="16"/>
          <w:szCs w:val="16"/>
          <w:lang w:val="ru-RU"/>
        </w:rPr>
        <w:tab/>
        <w:t xml:space="preserve">(подпись) </w:t>
      </w:r>
      <w:r w:rsidR="00260903" w:rsidRPr="00260903">
        <w:rPr>
          <w:rFonts w:eastAsia="Times New Roman" w:cs="Times New Roman"/>
          <w:sz w:val="16"/>
          <w:szCs w:val="16"/>
          <w:lang w:val="ru-RU"/>
        </w:rPr>
        <w:tab/>
      </w:r>
      <w:r w:rsidR="00260903" w:rsidRPr="00260903">
        <w:rPr>
          <w:rFonts w:eastAsia="Times New Roman" w:cs="Times New Roman"/>
          <w:sz w:val="16"/>
          <w:szCs w:val="16"/>
          <w:lang w:val="ru-RU"/>
        </w:rPr>
        <w:tab/>
      </w:r>
      <w:r w:rsidR="00260903" w:rsidRPr="00260903">
        <w:rPr>
          <w:rFonts w:eastAsia="Times New Roman" w:cs="Times New Roman"/>
          <w:sz w:val="16"/>
          <w:szCs w:val="16"/>
          <w:lang w:val="ru-RU"/>
        </w:rPr>
        <w:tab/>
        <w:t>(дата)</w:t>
      </w:r>
    </w:p>
    <w:p w:rsidR="00260903" w:rsidRPr="00260903" w:rsidRDefault="00260903" w:rsidP="00260903">
      <w:pPr>
        <w:autoSpaceDE w:val="0"/>
        <w:autoSpaceDN w:val="0"/>
        <w:adjustRightInd w:val="0"/>
        <w:ind w:left="1843"/>
        <w:jc w:val="both"/>
        <w:rPr>
          <w:rFonts w:eastAsia="Times New Roman" w:cs="Times New Roman"/>
          <w:sz w:val="16"/>
          <w:szCs w:val="16"/>
          <w:lang w:val="ru-RU"/>
        </w:rPr>
      </w:pPr>
      <w:r w:rsidRPr="00260903">
        <w:rPr>
          <w:rFonts w:eastAsia="Times New Roman" w:cs="Times New Roman"/>
          <w:sz w:val="16"/>
          <w:szCs w:val="16"/>
          <w:lang w:val="ru-RU"/>
        </w:rPr>
        <w:t>субъекта персональных данных)</w:t>
      </w:r>
    </w:p>
    <w:p w:rsidR="00260903" w:rsidRPr="00260903" w:rsidRDefault="00260903" w:rsidP="00260903">
      <w:pPr>
        <w:autoSpaceDE w:val="0"/>
        <w:autoSpaceDN w:val="0"/>
        <w:adjustRightInd w:val="0"/>
        <w:ind w:left="5103"/>
        <w:jc w:val="both"/>
        <w:rPr>
          <w:rFonts w:eastAsia="Times New Roman" w:cs="Times New Roman"/>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Cs w:val="28"/>
          <w:lang w:val="ru-RU"/>
        </w:rPr>
      </w:pPr>
    </w:p>
    <w:p w:rsidR="00260903" w:rsidRPr="00260903" w:rsidRDefault="00260903" w:rsidP="00260903">
      <w:pPr>
        <w:autoSpaceDE w:val="0"/>
        <w:autoSpaceDN w:val="0"/>
        <w:adjustRightInd w:val="0"/>
        <w:ind w:firstLine="3600"/>
        <w:jc w:val="right"/>
        <w:rPr>
          <w:rFonts w:eastAsia="Times New Roman" w:cs="Times New Roman"/>
          <w:sz w:val="28"/>
          <w:szCs w:val="28"/>
          <w:lang w:val="ru-RU"/>
        </w:rPr>
      </w:pPr>
      <w:r w:rsidRPr="00260903">
        <w:rPr>
          <w:rFonts w:eastAsia="Times New Roman" w:cs="Times New Roman"/>
          <w:szCs w:val="28"/>
          <w:lang w:val="ru-RU"/>
        </w:rPr>
        <w:t>(рекомендуемая форма для несовершеннолетних)</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w:lastRenderedPageBreak/>
        <mc:AlternateContent>
          <mc:Choice Requires="wps">
            <w:drawing>
              <wp:anchor distT="4294967295" distB="4294967295" distL="114300" distR="114300" simplePos="0" relativeHeight="251654656" behindDoc="0" locked="0" layoutInCell="1" allowOverlap="1">
                <wp:simplePos x="0" y="0"/>
                <wp:positionH relativeFrom="column">
                  <wp:posOffset>3195320</wp:posOffset>
                </wp:positionH>
                <wp:positionV relativeFrom="paragraph">
                  <wp:posOffset>164464</wp:posOffset>
                </wp:positionV>
                <wp:extent cx="3215640" cy="0"/>
                <wp:effectExtent l="0" t="0" r="0" b="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ABAC94" id="Прямая со стрелкой 40" o:spid="_x0000_s1026" type="#_x0000_t32" style="position:absolute;margin-left:251.6pt;margin-top:12.95pt;width:253.2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">
                <o:lock v:ext="edit" shapetype="f"/>
              </v:shape>
            </w:pict>
          </mc:Fallback>
        </mc:AlternateContent>
      </w:r>
    </w:p>
    <w:p w:rsidR="00260903" w:rsidRPr="00260903" w:rsidRDefault="00260903" w:rsidP="00260903">
      <w:pPr>
        <w:autoSpaceDE w:val="0"/>
        <w:autoSpaceDN w:val="0"/>
        <w:adjustRightInd w:val="0"/>
        <w:ind w:leftChars="2100" w:left="5040"/>
        <w:jc w:val="both"/>
        <w:rPr>
          <w:rFonts w:eastAsia="Times New Roman" w:cs="Times New Roman"/>
          <w:sz w:val="20"/>
          <w:szCs w:val="28"/>
          <w:lang w:val="ru-RU"/>
        </w:rPr>
      </w:pPr>
      <w:r w:rsidRPr="00260903">
        <w:rPr>
          <w:rFonts w:eastAsia="Times New Roman" w:cs="Times New Roman"/>
          <w:sz w:val="20"/>
          <w:szCs w:val="28"/>
          <w:lang w:val="ru-RU"/>
        </w:rPr>
        <w:t>(полное наименование общеобразовательной организации)</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55680" behindDoc="0" locked="0" layoutInCell="1" allowOverlap="1">
                <wp:simplePos x="0" y="0"/>
                <wp:positionH relativeFrom="column">
                  <wp:posOffset>3698240</wp:posOffset>
                </wp:positionH>
                <wp:positionV relativeFrom="paragraph">
                  <wp:posOffset>186054</wp:posOffset>
                </wp:positionV>
                <wp:extent cx="1836420" cy="0"/>
                <wp:effectExtent l="0" t="0" r="0" b="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E496EE" id="Прямая со стрелкой 39" o:spid="_x0000_s1026" type="#_x0000_t32" style="position:absolute;margin-left:291.2pt;margin-top:14.65pt;width:144.6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">
                <o:lock v:ext="edit" shapetype="f"/>
              </v:shape>
            </w:pict>
          </mc:Fallback>
        </mc:AlternateContent>
      </w:r>
      <w:r w:rsidR="00260903" w:rsidRPr="00260903">
        <w:rPr>
          <w:rFonts w:eastAsia="Times New Roman" w:cs="Times New Roman"/>
          <w:sz w:val="28"/>
          <w:szCs w:val="28"/>
          <w:lang w:val="ru-RU"/>
        </w:rPr>
        <w:t>ИНН:</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56704" behindDoc="0" locked="0" layoutInCell="1" allowOverlap="1">
                <wp:simplePos x="0" y="0"/>
                <wp:positionH relativeFrom="column">
                  <wp:posOffset>3721100</wp:posOffset>
                </wp:positionH>
                <wp:positionV relativeFrom="paragraph">
                  <wp:posOffset>172084</wp:posOffset>
                </wp:positionV>
                <wp:extent cx="1836420" cy="0"/>
                <wp:effectExtent l="0" t="0" r="0" b="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671CAB" id="Прямая со стрелкой 38" o:spid="_x0000_s1026" type="#_x0000_t32" style="position:absolute;margin-left:293pt;margin-top:13.55pt;width:144.6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">
                <o:lock v:ext="edit" shapetype="f"/>
              </v:shape>
            </w:pict>
          </mc:Fallback>
        </mc:AlternateContent>
      </w:r>
      <w:r w:rsidR="00260903" w:rsidRPr="00260903">
        <w:rPr>
          <w:rFonts w:eastAsia="Times New Roman" w:cs="Times New Roman"/>
          <w:sz w:val="28"/>
          <w:szCs w:val="28"/>
          <w:lang w:val="ru-RU"/>
        </w:rPr>
        <w:t>ОГРН:</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57728" behindDoc="0" locked="0" layoutInCell="1" allowOverlap="1">
                <wp:simplePos x="0" y="0"/>
                <wp:positionH relativeFrom="column">
                  <wp:posOffset>3736340</wp:posOffset>
                </wp:positionH>
                <wp:positionV relativeFrom="paragraph">
                  <wp:posOffset>173354</wp:posOffset>
                </wp:positionV>
                <wp:extent cx="1836420" cy="0"/>
                <wp:effectExtent l="0" t="0" r="0" b="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F00A98" id="Прямая со стрелкой 37" o:spid="_x0000_s1026" type="#_x0000_t32" style="position:absolute;margin-left:294.2pt;margin-top:13.65pt;width:144.6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">
                <o:lock v:ext="edit" shapetype="f"/>
              </v:shape>
            </w:pict>
          </mc:Fallback>
        </mc:AlternateContent>
      </w:r>
      <w:r w:rsidR="00260903" w:rsidRPr="00260903">
        <w:rPr>
          <w:rFonts w:eastAsia="Times New Roman" w:cs="Times New Roman"/>
          <w:sz w:val="28"/>
          <w:szCs w:val="28"/>
          <w:lang w:val="ru-RU"/>
        </w:rPr>
        <w:t xml:space="preserve">Адрес: </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58752" behindDoc="0" locked="0" layoutInCell="1" allowOverlap="1">
                <wp:simplePos x="0" y="0"/>
                <wp:positionH relativeFrom="column">
                  <wp:posOffset>3202940</wp:posOffset>
                </wp:positionH>
                <wp:positionV relativeFrom="paragraph">
                  <wp:posOffset>182244</wp:posOffset>
                </wp:positionV>
                <wp:extent cx="3314700" cy="0"/>
                <wp:effectExtent l="0" t="0" r="0" b="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B6EE1E" id="Прямая со стрелкой 36" o:spid="_x0000_s1026" type="#_x0000_t32" style="position:absolute;margin-left:252.2pt;margin-top:14.35pt;width:26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">
                <o:lock v:ext="edit" shapetype="f"/>
              </v:shape>
            </w:pict>
          </mc:Fallback>
        </mc:AlternateContent>
      </w:r>
    </w:p>
    <w:p w:rsidR="00260903" w:rsidRPr="00260903" w:rsidRDefault="00260903" w:rsidP="00260903">
      <w:pPr>
        <w:autoSpaceDE w:val="0"/>
        <w:autoSpaceDN w:val="0"/>
        <w:adjustRightInd w:val="0"/>
        <w:ind w:leftChars="2100" w:left="5040"/>
        <w:jc w:val="both"/>
        <w:rPr>
          <w:rFonts w:eastAsia="Times New Roman" w:cs="Times New Roman"/>
          <w:sz w:val="16"/>
          <w:szCs w:val="16"/>
          <w:lang w:val="ru-RU"/>
        </w:rPr>
      </w:pPr>
      <w:r w:rsidRPr="00260903">
        <w:rPr>
          <w:rFonts w:eastAsia="Times New Roman" w:cs="Times New Roman"/>
          <w:sz w:val="16"/>
          <w:szCs w:val="16"/>
          <w:lang w:val="ru-RU"/>
        </w:rPr>
        <w:t>(фамилия, имя, отчество (последнее - при наличии) субъекта персональных данных)</w:t>
      </w:r>
    </w:p>
    <w:p w:rsidR="00260903" w:rsidRPr="00260903" w:rsidRDefault="002C21CC" w:rsidP="00260903">
      <w:pPr>
        <w:autoSpaceDE w:val="0"/>
        <w:autoSpaceDN w:val="0"/>
        <w:adjustRightInd w:val="0"/>
        <w:ind w:leftChars="2100" w:left="5040"/>
        <w:jc w:val="both"/>
        <w:rPr>
          <w:rFonts w:eastAsia="Times New Roman" w:cs="Times New Roman"/>
          <w:sz w:val="16"/>
          <w:szCs w:val="16"/>
          <w:lang w:val="ru-RU"/>
        </w:rPr>
      </w:pPr>
      <w:r>
        <w:rPr>
          <w:noProof/>
          <w:lang w:val="ru-RU" w:eastAsia="ru-RU" w:bidi="ar-SA"/>
        </w:rPr>
        <mc:AlternateContent>
          <mc:Choice Requires="wps">
            <w:drawing>
              <wp:anchor distT="4294967295" distB="4294967295" distL="114300" distR="114300" simplePos="0" relativeHeight="251659776" behindDoc="0" locked="0" layoutInCell="1" allowOverlap="1">
                <wp:simplePos x="0" y="0"/>
                <wp:positionH relativeFrom="column">
                  <wp:posOffset>3218180</wp:posOffset>
                </wp:positionH>
                <wp:positionV relativeFrom="paragraph">
                  <wp:posOffset>117474</wp:posOffset>
                </wp:positionV>
                <wp:extent cx="3230880" cy="0"/>
                <wp:effectExtent l="0" t="0" r="0" b="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77ED95" id="Прямая со стрелкой 35" o:spid="_x0000_s1026" type="#_x0000_t32" style="position:absolute;margin-left:253.4pt;margin-top:9.25pt;width:254.4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">
                <o:lock v:ext="edit" shapetype="f"/>
              </v:shape>
            </w:pict>
          </mc:Fallback>
        </mc:AlternateContent>
      </w:r>
    </w:p>
    <w:p w:rsidR="00260903" w:rsidRPr="00260903" w:rsidRDefault="00260903" w:rsidP="00260903">
      <w:pPr>
        <w:autoSpaceDE w:val="0"/>
        <w:autoSpaceDN w:val="0"/>
        <w:adjustRightInd w:val="0"/>
        <w:ind w:leftChars="2100" w:left="5040"/>
        <w:jc w:val="both"/>
        <w:rPr>
          <w:rFonts w:eastAsia="Times New Roman" w:cs="Times New Roman"/>
          <w:sz w:val="16"/>
          <w:szCs w:val="16"/>
          <w:lang w:val="ru-RU"/>
        </w:rPr>
      </w:pPr>
      <w:r w:rsidRPr="00260903">
        <w:rPr>
          <w:rFonts w:eastAsia="Times New Roman" w:cs="Times New Roman"/>
          <w:sz w:val="16"/>
          <w:szCs w:val="16"/>
          <w:lang w:val="ru-RU"/>
        </w:rPr>
        <w:t xml:space="preserve">(фамилия, имя, отчество (последнее - при наличии) родителя (законного представителя) субъекта персональных данных) </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60800" behindDoc="0" locked="0" layoutInCell="1" allowOverlap="1">
                <wp:simplePos x="0" y="0"/>
                <wp:positionH relativeFrom="column">
                  <wp:posOffset>4772660</wp:posOffset>
                </wp:positionH>
                <wp:positionV relativeFrom="paragraph">
                  <wp:posOffset>376554</wp:posOffset>
                </wp:positionV>
                <wp:extent cx="1836420" cy="0"/>
                <wp:effectExtent l="0" t="0" r="0" b="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B166F0" id="Прямая со стрелкой 34" o:spid="_x0000_s1026" type="#_x0000_t32" style="position:absolute;margin-left:375.8pt;margin-top:29.65pt;width:144.6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">
                <o:lock v:ext="edit" shapetype="f"/>
              </v:shape>
            </w:pict>
          </mc:Fallback>
        </mc:AlternateContent>
      </w:r>
      <w:r w:rsidR="00260903" w:rsidRPr="00260903">
        <w:rPr>
          <w:rFonts w:eastAsia="Times New Roman" w:cs="Times New Roman"/>
          <w:sz w:val="28"/>
          <w:szCs w:val="28"/>
          <w:lang w:val="ru-RU"/>
        </w:rPr>
        <w:t>номер телефона, адрес электронной почты или почтовый адрес:</w:t>
      </w:r>
    </w:p>
    <w:p w:rsidR="00260903" w:rsidRPr="00260903" w:rsidRDefault="00260903" w:rsidP="00260903">
      <w:pPr>
        <w:autoSpaceDE w:val="0"/>
        <w:autoSpaceDN w:val="0"/>
        <w:adjustRightInd w:val="0"/>
        <w:ind w:firstLine="720"/>
        <w:jc w:val="both"/>
        <w:rPr>
          <w:rFonts w:eastAsia="Times New Roman" w:cs="Times New Roman"/>
          <w:sz w:val="28"/>
          <w:szCs w:val="28"/>
          <w:lang w:val="ru-RU"/>
        </w:rPr>
      </w:pPr>
    </w:p>
    <w:p w:rsidR="00260903" w:rsidRPr="00260903" w:rsidRDefault="00260903" w:rsidP="00260903">
      <w:pPr>
        <w:autoSpaceDE w:val="0"/>
        <w:autoSpaceDN w:val="0"/>
        <w:adjustRightInd w:val="0"/>
        <w:ind w:firstLine="709"/>
        <w:jc w:val="center"/>
        <w:rPr>
          <w:rFonts w:eastAsia="Times New Roman" w:cs="Times New Roman"/>
          <w:b/>
          <w:sz w:val="28"/>
          <w:szCs w:val="28"/>
          <w:lang w:val="ru-RU"/>
        </w:rPr>
      </w:pPr>
      <w:r w:rsidRPr="00260903">
        <w:rPr>
          <w:rFonts w:eastAsia="Times New Roman" w:cs="Times New Roman"/>
          <w:b/>
          <w:sz w:val="28"/>
          <w:szCs w:val="28"/>
          <w:lang w:val="ru-RU"/>
        </w:rPr>
        <w:t xml:space="preserve">Согласие на обработку персональных данных, </w:t>
      </w:r>
    </w:p>
    <w:p w:rsidR="00260903" w:rsidRPr="00260903" w:rsidRDefault="00260903" w:rsidP="00260903">
      <w:pPr>
        <w:autoSpaceDE w:val="0"/>
        <w:autoSpaceDN w:val="0"/>
        <w:adjustRightInd w:val="0"/>
        <w:ind w:firstLine="709"/>
        <w:jc w:val="center"/>
        <w:rPr>
          <w:rFonts w:eastAsia="Times New Roman" w:cs="Times New Roman"/>
          <w:b/>
          <w:sz w:val="28"/>
          <w:szCs w:val="28"/>
          <w:lang w:val="ru-RU"/>
        </w:rPr>
      </w:pPr>
      <w:r w:rsidRPr="00260903">
        <w:rPr>
          <w:rFonts w:eastAsia="Times New Roman" w:cs="Times New Roman"/>
          <w:b/>
          <w:sz w:val="28"/>
          <w:szCs w:val="28"/>
          <w:lang w:val="ru-RU"/>
        </w:rPr>
        <w:t>разрешённых для распространения</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61824" behindDoc="0" locked="0" layoutInCell="1" allowOverlap="1">
                <wp:simplePos x="0" y="0"/>
                <wp:positionH relativeFrom="column">
                  <wp:posOffset>635000</wp:posOffset>
                </wp:positionH>
                <wp:positionV relativeFrom="paragraph">
                  <wp:posOffset>154304</wp:posOffset>
                </wp:positionV>
                <wp:extent cx="5486400" cy="0"/>
                <wp:effectExtent l="0" t="0" r="0" b="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E7D077" id="Прямая со стрелкой 33" o:spid="_x0000_s1026" type="#_x0000_t32" style="position:absolute;margin-left:50pt;margin-top:12.15pt;width:6in;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">
                <o:lock v:ext="edit" shapetype="f"/>
              </v:shape>
            </w:pict>
          </mc:Fallback>
        </mc:AlternateContent>
      </w:r>
      <w:r w:rsidR="00260903" w:rsidRPr="00260903">
        <w:rPr>
          <w:rFonts w:eastAsia="Times New Roman" w:cs="Times New Roman"/>
          <w:sz w:val="28"/>
          <w:szCs w:val="28"/>
          <w:lang w:val="ru-RU"/>
        </w:rPr>
        <w:t xml:space="preserve">Я, </w:t>
      </w:r>
    </w:p>
    <w:p w:rsidR="00260903" w:rsidRPr="00260903" w:rsidRDefault="00260903" w:rsidP="00260903">
      <w:pPr>
        <w:autoSpaceDE w:val="0"/>
        <w:autoSpaceDN w:val="0"/>
        <w:adjustRightInd w:val="0"/>
        <w:ind w:firstLine="709"/>
        <w:jc w:val="center"/>
        <w:rPr>
          <w:rFonts w:eastAsia="Times New Roman" w:cs="Times New Roman"/>
          <w:sz w:val="16"/>
          <w:szCs w:val="16"/>
          <w:lang w:val="ru-RU"/>
        </w:rPr>
      </w:pPr>
      <w:r w:rsidRPr="00260903">
        <w:rPr>
          <w:rFonts w:eastAsia="Times New Roman" w:cs="Times New Roman"/>
          <w:sz w:val="16"/>
          <w:szCs w:val="16"/>
          <w:lang w:val="ru-RU"/>
        </w:rPr>
        <w:t>(фамилия, имя, отчество (последнее-при наличии) родителя (законного представителя) субъекта персональных данных)</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62848" behindDoc="0" locked="0" layoutInCell="1" allowOverlap="1">
                <wp:simplePos x="0" y="0"/>
                <wp:positionH relativeFrom="column">
                  <wp:posOffset>467360</wp:posOffset>
                </wp:positionH>
                <wp:positionV relativeFrom="paragraph">
                  <wp:posOffset>206374</wp:posOffset>
                </wp:positionV>
                <wp:extent cx="5730240" cy="0"/>
                <wp:effectExtent l="0" t="0" r="0" b="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7B7F77" id="Прямая со стрелкой 32" o:spid="_x0000_s1026" type="#_x0000_t32" style="position:absolute;margin-left:36.8pt;margin-top:16.25pt;width:451.2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">
                <o:lock v:ext="edit" shapetype="f"/>
              </v:shape>
            </w:pict>
          </mc:Fallback>
        </mc:AlternateContent>
      </w:r>
    </w:p>
    <w:p w:rsidR="00260903" w:rsidRPr="00260903" w:rsidRDefault="00260903" w:rsidP="00260903">
      <w:pPr>
        <w:autoSpaceDE w:val="0"/>
        <w:autoSpaceDN w:val="0"/>
        <w:adjustRightInd w:val="0"/>
        <w:ind w:firstLine="709"/>
        <w:jc w:val="center"/>
        <w:rPr>
          <w:rFonts w:eastAsia="Times New Roman" w:cs="Times New Roman"/>
          <w:sz w:val="16"/>
          <w:szCs w:val="16"/>
          <w:lang w:val="ru-RU"/>
        </w:rPr>
      </w:pPr>
      <w:r w:rsidRPr="00260903">
        <w:rPr>
          <w:rFonts w:eastAsia="Times New Roman" w:cs="Times New Roman"/>
          <w:sz w:val="16"/>
          <w:szCs w:val="16"/>
          <w:lang w:val="ru-RU"/>
        </w:rPr>
        <w:t>(документ, удостоверяющий личность родителя (законного представителя) субъекта персональных данных)</w:t>
      </w:r>
    </w:p>
    <w:p w:rsidR="00260903" w:rsidRPr="00260903" w:rsidRDefault="002C21CC" w:rsidP="00260903">
      <w:pPr>
        <w:autoSpaceDE w:val="0"/>
        <w:autoSpaceDN w:val="0"/>
        <w:adjustRightInd w:val="0"/>
        <w:ind w:firstLine="567"/>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63872" behindDoc="0" locked="0" layoutInCell="1" allowOverlap="1">
                <wp:simplePos x="0" y="0"/>
                <wp:positionH relativeFrom="column">
                  <wp:posOffset>2814320</wp:posOffset>
                </wp:positionH>
                <wp:positionV relativeFrom="paragraph">
                  <wp:posOffset>1188084</wp:posOffset>
                </wp:positionV>
                <wp:extent cx="3474720" cy="0"/>
                <wp:effectExtent l="0" t="0" r="0" b="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A9087F" id="Прямая со стрелкой 31" o:spid="_x0000_s1026" type="#_x0000_t32" style="position:absolute;margin-left:221.6pt;margin-top:93.55pt;width:273.6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">
                <o:lock v:ext="edit" shapetype="f"/>
              </v:shape>
            </w:pict>
          </mc:Fallback>
        </mc:AlternateContent>
      </w:r>
      <w:r w:rsidR="00260903" w:rsidRPr="00260903">
        <w:rPr>
          <w:rFonts w:eastAsia="Times New Roman" w:cs="Times New Roman"/>
          <w:sz w:val="28"/>
          <w:szCs w:val="28"/>
          <w:lang w:val="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260903" w:rsidRPr="00260903" w:rsidRDefault="00260903" w:rsidP="00260903">
      <w:pPr>
        <w:autoSpaceDE w:val="0"/>
        <w:autoSpaceDN w:val="0"/>
        <w:adjustRightInd w:val="0"/>
        <w:jc w:val="both"/>
        <w:rPr>
          <w:rFonts w:eastAsia="Times New Roman" w:cs="Times New Roman"/>
          <w:sz w:val="28"/>
          <w:szCs w:val="28"/>
          <w:lang w:val="ru-RU"/>
        </w:rPr>
      </w:pPr>
      <w:r w:rsidRPr="00260903">
        <w:rPr>
          <w:rFonts w:eastAsia="Times New Roman" w:cs="Times New Roman"/>
          <w:sz w:val="22"/>
          <w:szCs w:val="28"/>
          <w:lang w:val="ru-RU"/>
        </w:rPr>
        <w:t xml:space="preserve">                                                                               (полное наименование общеобразовательной организации)</w:t>
      </w:r>
    </w:p>
    <w:p w:rsidR="00260903" w:rsidRPr="00260903" w:rsidRDefault="00260903" w:rsidP="00260903">
      <w:pPr>
        <w:topLinePunct/>
        <w:autoSpaceDE w:val="0"/>
        <w:autoSpaceDN w:val="0"/>
        <w:adjustRightInd w:val="0"/>
        <w:jc w:val="both"/>
        <w:rPr>
          <w:rFonts w:eastAsia="Times New Roman" w:cs="Arial"/>
          <w:lang w:val="ru-RU"/>
        </w:rPr>
      </w:pPr>
      <w:r w:rsidRPr="00260903">
        <w:rPr>
          <w:rFonts w:eastAsia="Times New Roman" w:cs="Times New Roman"/>
          <w:sz w:val="28"/>
          <w:szCs w:val="28"/>
          <w:lang w:val="ru-RU"/>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w:t>
      </w:r>
      <w:r w:rsidRPr="00455D68">
        <w:rPr>
          <w:rFonts w:eastAsia="Times New Roman" w:cs="Times New Roman"/>
          <w:sz w:val="28"/>
          <w:szCs w:val="28"/>
        </w:rPr>
        <w:t> </w:t>
      </w:r>
      <w:r w:rsidRPr="00260903">
        <w:rPr>
          <w:rFonts w:eastAsia="Times New Roman" w:cs="Times New Roman"/>
          <w:sz w:val="28"/>
          <w:szCs w:val="28"/>
          <w:lang w:val="ru-RU"/>
        </w:rPr>
        <w:t>Казань, ул.</w:t>
      </w:r>
      <w:r w:rsidRPr="00455D68">
        <w:rPr>
          <w:rFonts w:eastAsia="Times New Roman" w:cs="Times New Roman"/>
          <w:sz w:val="28"/>
          <w:szCs w:val="28"/>
        </w:rPr>
        <w:t> </w:t>
      </w:r>
      <w:r w:rsidRPr="00260903">
        <w:rPr>
          <w:rFonts w:eastAsia="Times New Roman" w:cs="Times New Roman"/>
          <w:sz w:val="28"/>
          <w:szCs w:val="28"/>
          <w:lang w:val="ru-RU"/>
        </w:rPr>
        <w:t xml:space="preserve">Социалистическая, д. 5, на обработку (передачу, предоставление, распространение) персональных данных </w:t>
      </w:r>
    </w:p>
    <w:p w:rsidR="00260903" w:rsidRPr="00260903" w:rsidRDefault="00260903" w:rsidP="00260903">
      <w:pPr>
        <w:autoSpaceDE w:val="0"/>
        <w:autoSpaceDN w:val="0"/>
        <w:adjustRightInd w:val="0"/>
        <w:jc w:val="both"/>
        <w:rPr>
          <w:rFonts w:eastAsia="Times New Roman" w:cs="Times New Roman"/>
          <w:sz w:val="22"/>
          <w:szCs w:val="28"/>
          <w:lang w:val="ru-RU"/>
        </w:rPr>
      </w:pPr>
    </w:p>
    <w:p w:rsidR="00260903" w:rsidRPr="00260903" w:rsidRDefault="002C21CC" w:rsidP="00260903">
      <w:pPr>
        <w:autoSpaceDE w:val="0"/>
        <w:autoSpaceDN w:val="0"/>
        <w:adjustRightInd w:val="0"/>
        <w:jc w:val="both"/>
        <w:rPr>
          <w:rFonts w:eastAsia="Times New Roman" w:cs="Times New Roman"/>
          <w:sz w:val="28"/>
          <w:szCs w:val="28"/>
          <w:lang w:val="ru-RU"/>
        </w:rPr>
      </w:pPr>
      <w:r>
        <w:rPr>
          <w:noProof/>
          <w:lang w:val="ru-RU" w:eastAsia="ru-RU" w:bidi="ar-SA"/>
        </w:rPr>
        <mc:AlternateContent>
          <mc:Choice Requires="wps">
            <w:drawing>
              <wp:anchor distT="0" distB="0" distL="114300" distR="114300" simplePos="0" relativeHeight="251664896" behindDoc="0" locked="0" layoutInCell="1" allowOverlap="1">
                <wp:simplePos x="0" y="0"/>
                <wp:positionH relativeFrom="column">
                  <wp:posOffset>-5080</wp:posOffset>
                </wp:positionH>
                <wp:positionV relativeFrom="paragraph">
                  <wp:posOffset>166370</wp:posOffset>
                </wp:positionV>
                <wp:extent cx="6316980" cy="15240"/>
                <wp:effectExtent l="0" t="0" r="7620" b="381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595892" id="Прямая со стрелкой 30" o:spid="_x0000_s1026" type="#_x0000_t32" style="position:absolute;margin-left:-.4pt;margin-top:13.1pt;width:497.4pt;height:1.2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">
                <o:lock v:ext="edit" shapetype="f"/>
              </v:shape>
            </w:pict>
          </mc:Fallback>
        </mc:AlternateContent>
      </w:r>
    </w:p>
    <w:p w:rsidR="00260903" w:rsidRPr="00260903" w:rsidRDefault="00260903" w:rsidP="00260903">
      <w:pPr>
        <w:autoSpaceDE w:val="0"/>
        <w:autoSpaceDN w:val="0"/>
        <w:adjustRightInd w:val="0"/>
        <w:ind w:firstLine="709"/>
        <w:jc w:val="center"/>
        <w:rPr>
          <w:rFonts w:eastAsia="Times New Roman" w:cs="Times New Roman"/>
          <w:sz w:val="16"/>
          <w:szCs w:val="16"/>
          <w:lang w:val="ru-RU"/>
        </w:rPr>
      </w:pPr>
      <w:r w:rsidRPr="00260903">
        <w:rPr>
          <w:rFonts w:eastAsia="Times New Roman" w:cs="Times New Roman"/>
          <w:sz w:val="16"/>
          <w:szCs w:val="16"/>
          <w:lang w:val="ru-RU"/>
        </w:rPr>
        <w:t>(фамилия, имя, отчество (последнее-при наличии) субъекта персональных данных)</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0" distB="0" distL="114300" distR="114300" simplePos="0" relativeHeight="251665920" behindDoc="0" locked="0" layoutInCell="1" allowOverlap="1">
                <wp:simplePos x="0" y="0"/>
                <wp:positionH relativeFrom="column">
                  <wp:posOffset>4894580</wp:posOffset>
                </wp:positionH>
                <wp:positionV relativeFrom="paragraph">
                  <wp:posOffset>188595</wp:posOffset>
                </wp:positionV>
                <wp:extent cx="1531620" cy="635"/>
                <wp:effectExtent l="0" t="0" r="11430" b="1841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5A4290" id="Прямая со стрелкой 29" o:spid="_x0000_s1026" type="#_x0000_t32" style="position:absolute;margin-left:385.4pt;margin-top:14.85pt;width:120.6pt;height:.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">
                <o:lock v:ext="edit" shapetype="f"/>
              </v:shape>
            </w:pict>
          </mc:Fallback>
        </mc:AlternateContent>
      </w:r>
      <w:r w:rsidR="00260903" w:rsidRPr="00260903">
        <w:rPr>
          <w:rFonts w:eastAsia="Times New Roman" w:cs="Times New Roman"/>
          <w:sz w:val="28"/>
          <w:szCs w:val="28"/>
          <w:lang w:val="ru-RU"/>
        </w:rPr>
        <w:t>в том числе с использованием информационного ресурса</w:t>
      </w:r>
    </w:p>
    <w:p w:rsidR="00260903" w:rsidRPr="00260903" w:rsidRDefault="00260903" w:rsidP="00260903">
      <w:pPr>
        <w:overflowPunct w:val="0"/>
        <w:autoSpaceDE w:val="0"/>
        <w:autoSpaceDN w:val="0"/>
        <w:adjustRightInd w:val="0"/>
        <w:ind w:firstLine="720"/>
        <w:jc w:val="both"/>
        <w:textAlignment w:val="baseline"/>
        <w:rPr>
          <w:rFonts w:eastAsia="Times New Roman" w:cs="Times New Roman"/>
          <w:sz w:val="28"/>
          <w:szCs w:val="28"/>
          <w:lang w:val="ru-RU"/>
        </w:rPr>
      </w:pPr>
      <w:r w:rsidRPr="00260903">
        <w:rPr>
          <w:rFonts w:eastAsia="Times New Roman" w:cs="Times New Roman"/>
          <w:sz w:val="28"/>
          <w:szCs w:val="28"/>
          <w:lang w:val="ru-RU"/>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Перечень обрабатываемых персональных данных: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1) персональные данные: фамилия, имя, отчество (последнее – при наличии), </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0" distB="0" distL="114300" distR="114300" simplePos="0" relativeHeight="251666944" behindDoc="0" locked="0" layoutInCell="1" allowOverlap="1">
                <wp:simplePos x="0" y="0"/>
                <wp:positionH relativeFrom="column">
                  <wp:posOffset>459740</wp:posOffset>
                </wp:positionH>
                <wp:positionV relativeFrom="paragraph">
                  <wp:posOffset>189230</wp:posOffset>
                </wp:positionV>
                <wp:extent cx="5806440" cy="7620"/>
                <wp:effectExtent l="0" t="0" r="3810" b="1143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C293BA" id="Прямая со стрелкой 28" o:spid="_x0000_s1026" type="#_x0000_t32" style="position:absolute;margin-left:36.2pt;margin-top:14.9pt;width:457.2pt;height:.6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">
                <o:lock v:ext="edit" shapetype="f"/>
              </v:shape>
            </w:pict>
          </mc:Fallback>
        </mc:AlternateConten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67968" behindDoc="0" locked="0" layoutInCell="1" allowOverlap="1">
                <wp:simplePos x="0" y="0"/>
                <wp:positionH relativeFrom="column">
                  <wp:posOffset>4239260</wp:posOffset>
                </wp:positionH>
                <wp:positionV relativeFrom="paragraph">
                  <wp:posOffset>190499</wp:posOffset>
                </wp:positionV>
                <wp:extent cx="1905000" cy="0"/>
                <wp:effectExtent l="0" t="0" r="0" b="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236708" id="Прямая со стрелкой 27" o:spid="_x0000_s1026" type="#_x0000_t32" style="position:absolute;margin-left:333.8pt;margin-top:15pt;width:150pt;height:0;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">
                <o:lock v:ext="edit" shapetype="f"/>
              </v:shape>
            </w:pict>
          </mc:Fallback>
        </mc:AlternateContent>
      </w:r>
      <w:r w:rsidR="00260903" w:rsidRPr="00260903">
        <w:rPr>
          <w:rFonts w:eastAsia="Times New Roman" w:cs="Times New Roman"/>
          <w:sz w:val="28"/>
          <w:szCs w:val="28"/>
          <w:lang w:val="ru-RU"/>
        </w:rPr>
        <w:t xml:space="preserve">2) специальные категории персональных данных: </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71040" behindDoc="0" locked="0" layoutInCell="1" allowOverlap="1">
                <wp:simplePos x="0" y="0"/>
                <wp:positionH relativeFrom="column">
                  <wp:posOffset>3652520</wp:posOffset>
                </wp:positionH>
                <wp:positionV relativeFrom="paragraph">
                  <wp:posOffset>161289</wp:posOffset>
                </wp:positionV>
                <wp:extent cx="1905000" cy="0"/>
                <wp:effectExtent l="0" t="0" r="0" b="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D69D7C" id="Прямая со стрелкой 26" o:spid="_x0000_s1026" type="#_x0000_t32" style="position:absolute;margin-left:287.6pt;margin-top:12.7pt;width:150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">
                <o:lock v:ext="edit" shapetype="f"/>
              </v:shape>
            </w:pict>
          </mc:Fallback>
        </mc:AlternateContent>
      </w:r>
      <w:r w:rsidR="00260903" w:rsidRPr="00260903">
        <w:rPr>
          <w:rFonts w:eastAsia="Times New Roman" w:cs="Times New Roman"/>
          <w:sz w:val="28"/>
          <w:szCs w:val="28"/>
          <w:lang w:val="ru-RU"/>
        </w:rPr>
        <w:t>3) биометрические персональные данные:</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Перечень действий с персональными данными, на совершение которых дается согласие на обработку персональных данных: сбор, систематизация, </w:t>
      </w:r>
      <w:r w:rsidRPr="00260903">
        <w:rPr>
          <w:rFonts w:eastAsia="Times New Roman" w:cs="Times New Roman"/>
          <w:sz w:val="28"/>
          <w:szCs w:val="28"/>
          <w:lang w:val="ru-RU"/>
        </w:rPr>
        <w:lastRenderedPageBreak/>
        <w:t xml:space="preserve">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70016" behindDoc="0" locked="0" layoutInCell="1" allowOverlap="1">
                <wp:simplePos x="0" y="0"/>
                <wp:positionH relativeFrom="column">
                  <wp:posOffset>3279140</wp:posOffset>
                </wp:positionH>
                <wp:positionV relativeFrom="paragraph">
                  <wp:posOffset>772159</wp:posOffset>
                </wp:positionV>
                <wp:extent cx="2956560" cy="0"/>
                <wp:effectExtent l="0" t="0" r="0" b="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C8545E" id="Прямая со стрелкой 25" o:spid="_x0000_s1026" type="#_x0000_t32" style="position:absolute;margin-left:258.2pt;margin-top:60.8pt;width:232.8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">
                <o:lock v:ext="edit" shapetype="f"/>
              </v:shape>
            </w:pict>
          </mc:Fallback>
        </mc:AlternateContent>
      </w:r>
      <w:r w:rsidR="00260903" w:rsidRPr="00260903">
        <w:rPr>
          <w:rFonts w:eastAsia="Times New Roman" w:cs="Times New Roman"/>
          <w:sz w:val="28"/>
          <w:szCs w:val="28"/>
          <w:lang w:val="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68992" behindDoc="0" locked="0" layoutInCell="1" allowOverlap="1">
                <wp:simplePos x="0" y="0"/>
                <wp:positionH relativeFrom="column">
                  <wp:posOffset>4460240</wp:posOffset>
                </wp:positionH>
                <wp:positionV relativeFrom="paragraph">
                  <wp:posOffset>1204594</wp:posOffset>
                </wp:positionV>
                <wp:extent cx="1905000" cy="0"/>
                <wp:effectExtent l="0" t="0" r="0" b="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2A1DCE" id="Прямая со стрелкой 24" o:spid="_x0000_s1026" type="#_x0000_t32" style="position:absolute;margin-left:351.2pt;margin-top:94.85pt;width:150pt;height:0;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">
                <o:lock v:ext="edit" shapetype="f"/>
              </v:shape>
            </w:pict>
          </mc:Fallback>
        </mc:AlternateContent>
      </w:r>
      <w:r w:rsidR="00260903" w:rsidRPr="00260903">
        <w:rPr>
          <w:rFonts w:eastAsia="Times New Roman" w:cs="Times New Roman"/>
          <w:sz w:val="28"/>
          <w:szCs w:val="28"/>
          <w:lang w:val="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60903" w:rsidRPr="00260903" w:rsidRDefault="002C21CC" w:rsidP="00260903">
      <w:pPr>
        <w:autoSpaceDE w:val="0"/>
        <w:autoSpaceDN w:val="0"/>
        <w:adjustRightInd w:val="0"/>
        <w:jc w:val="both"/>
        <w:rPr>
          <w:rFonts w:eastAsia="Times New Roman" w:cs="Times New Roman"/>
          <w:sz w:val="28"/>
          <w:szCs w:val="16"/>
          <w:lang w:val="ru-RU"/>
        </w:rPr>
      </w:pPr>
      <w:r>
        <w:rPr>
          <w:noProof/>
          <w:lang w:val="ru-RU" w:eastAsia="ru-RU" w:bidi="ar-SA"/>
        </w:rPr>
        <mc:AlternateContent>
          <mc:Choice Requires="wps">
            <w:drawing>
              <wp:anchor distT="4294967295" distB="4294967295" distL="114300" distR="114300" simplePos="0" relativeHeight="251674112" behindDoc="0" locked="0" layoutInCell="1" allowOverlap="1">
                <wp:simplePos x="0" y="0"/>
                <wp:positionH relativeFrom="column">
                  <wp:posOffset>3027680</wp:posOffset>
                </wp:positionH>
                <wp:positionV relativeFrom="paragraph">
                  <wp:posOffset>206374</wp:posOffset>
                </wp:positionV>
                <wp:extent cx="701040" cy="0"/>
                <wp:effectExtent l="0" t="0" r="0" b="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BE0197" id="Прямая со стрелкой 23" o:spid="_x0000_s1026" type="#_x0000_t32" style="position:absolute;margin-left:238.4pt;margin-top:16.25pt;width:55.2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">
                <o:lock v:ext="edit" shapetype="f"/>
              </v:shape>
            </w:pict>
          </mc:Fallback>
        </mc:AlternateContent>
      </w:r>
      <w:r>
        <w:rPr>
          <w:noProof/>
          <w:lang w:val="ru-RU" w:eastAsia="ru-RU" w:bidi="ar-SA"/>
        </w:rPr>
        <mc:AlternateContent>
          <mc:Choice Requires="wps">
            <w:drawing>
              <wp:anchor distT="4294967295" distB="4294967295" distL="114300" distR="114300" simplePos="0" relativeHeight="251673088" behindDoc="0" locked="0" layoutInCell="1" allowOverlap="1">
                <wp:simplePos x="0" y="0"/>
                <wp:positionH relativeFrom="column">
                  <wp:posOffset>2090420</wp:posOffset>
                </wp:positionH>
                <wp:positionV relativeFrom="paragraph">
                  <wp:posOffset>206374</wp:posOffset>
                </wp:positionV>
                <wp:extent cx="701040" cy="0"/>
                <wp:effectExtent l="0" t="0" r="0" b="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0BC429" id="Прямая со стрелкой 22" o:spid="_x0000_s1026" type="#_x0000_t32" style="position:absolute;margin-left:164.6pt;margin-top:16.25pt;width:55.2pt;height:0;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">
                <o:lock v:ext="edit" shapetype="f"/>
              </v:shape>
            </w:pict>
          </mc:Fallback>
        </mc:AlternateContent>
      </w:r>
      <w:r>
        <w:rPr>
          <w:noProof/>
          <w:lang w:val="ru-RU" w:eastAsia="ru-RU" w:bidi="ar-SA"/>
        </w:rPr>
        <mc:AlternateContent>
          <mc:Choice Requires="wps">
            <w:drawing>
              <wp:anchor distT="4294967295" distB="4294967295" distL="114300" distR="114300" simplePos="0" relativeHeight="251672064" behindDoc="0" locked="0" layoutInCell="1" allowOverlap="1">
                <wp:simplePos x="0" y="0"/>
                <wp:positionH relativeFrom="column">
                  <wp:posOffset>10160</wp:posOffset>
                </wp:positionH>
                <wp:positionV relativeFrom="paragraph">
                  <wp:posOffset>206374</wp:posOffset>
                </wp:positionV>
                <wp:extent cx="1508760" cy="0"/>
                <wp:effectExtent l="0" t="0" r="0" b="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59567F" id="Прямая со стрелкой 21" o:spid="_x0000_s1026" type="#_x0000_t32" style="position:absolute;margin-left:.8pt;margin-top:16.25pt;width:118.8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">
                <o:lock v:ext="edit" shapetype="f"/>
              </v:shape>
            </w:pict>
          </mc:Fallback>
        </mc:AlternateContent>
      </w:r>
    </w:p>
    <w:p w:rsidR="00260903" w:rsidRPr="00260903" w:rsidRDefault="00260903" w:rsidP="00260903">
      <w:pPr>
        <w:autoSpaceDE w:val="0"/>
        <w:autoSpaceDN w:val="0"/>
        <w:adjustRightInd w:val="0"/>
        <w:jc w:val="both"/>
        <w:rPr>
          <w:rFonts w:eastAsia="Times New Roman" w:cs="Times New Roman"/>
          <w:b/>
          <w:sz w:val="16"/>
          <w:szCs w:val="16"/>
          <w:lang w:val="ru-RU"/>
        </w:rPr>
      </w:pPr>
      <w:r w:rsidRPr="00260903">
        <w:rPr>
          <w:rFonts w:eastAsia="Times New Roman" w:cs="Times New Roman"/>
          <w:sz w:val="16"/>
          <w:szCs w:val="16"/>
          <w:lang w:val="ru-RU"/>
        </w:rPr>
        <w:t xml:space="preserve"> (ФИО (последнее – при наличии) </w:t>
      </w:r>
      <w:r w:rsidRPr="00260903">
        <w:rPr>
          <w:rFonts w:eastAsia="Times New Roman" w:cs="Times New Roman"/>
          <w:sz w:val="16"/>
          <w:szCs w:val="16"/>
          <w:lang w:val="ru-RU"/>
        </w:rPr>
        <w:tab/>
      </w:r>
      <w:r w:rsidRPr="00260903">
        <w:rPr>
          <w:rFonts w:eastAsia="Times New Roman" w:cs="Times New Roman"/>
          <w:sz w:val="16"/>
          <w:szCs w:val="16"/>
          <w:lang w:val="ru-RU"/>
        </w:rPr>
        <w:tab/>
        <w:t>(подпись)</w:t>
      </w:r>
      <w:r w:rsidRPr="00260903">
        <w:rPr>
          <w:rFonts w:eastAsia="Times New Roman" w:cs="Times New Roman"/>
          <w:sz w:val="16"/>
          <w:szCs w:val="16"/>
          <w:lang w:val="ru-RU"/>
        </w:rPr>
        <w:tab/>
      </w:r>
      <w:r w:rsidRPr="00260903">
        <w:rPr>
          <w:rFonts w:eastAsia="Times New Roman" w:cs="Times New Roman"/>
          <w:sz w:val="16"/>
          <w:szCs w:val="16"/>
          <w:lang w:val="ru-RU"/>
        </w:rPr>
        <w:tab/>
        <w:t xml:space="preserve"> (дата)</w:t>
      </w:r>
    </w:p>
    <w:p w:rsidR="00260903" w:rsidRPr="00260903" w:rsidRDefault="00260903" w:rsidP="00260903">
      <w:pPr>
        <w:autoSpaceDE w:val="0"/>
        <w:autoSpaceDN w:val="0"/>
        <w:adjustRightInd w:val="0"/>
        <w:jc w:val="both"/>
        <w:rPr>
          <w:rFonts w:eastAsia="Times New Roman" w:cs="Times New Roman"/>
          <w:sz w:val="16"/>
          <w:szCs w:val="16"/>
          <w:lang w:val="ru-RU"/>
        </w:rPr>
      </w:pPr>
      <w:r w:rsidRPr="00260903">
        <w:rPr>
          <w:rFonts w:eastAsia="Times New Roman" w:cs="Times New Roman"/>
          <w:sz w:val="16"/>
          <w:szCs w:val="16"/>
          <w:lang w:val="ru-RU"/>
        </w:rPr>
        <w:t xml:space="preserve">родителя (законного представителя </w:t>
      </w:r>
    </w:p>
    <w:p w:rsidR="00260903" w:rsidRPr="00260903" w:rsidRDefault="00260903" w:rsidP="00260903">
      <w:pPr>
        <w:autoSpaceDE w:val="0"/>
        <w:autoSpaceDN w:val="0"/>
        <w:adjustRightInd w:val="0"/>
        <w:jc w:val="both"/>
        <w:rPr>
          <w:rFonts w:eastAsia="Times New Roman" w:cs="Times New Roman"/>
          <w:sz w:val="16"/>
          <w:szCs w:val="16"/>
          <w:lang w:val="ru-RU"/>
        </w:rPr>
      </w:pPr>
      <w:r w:rsidRPr="00260903">
        <w:rPr>
          <w:rFonts w:eastAsia="Times New Roman" w:cs="Times New Roman"/>
          <w:sz w:val="16"/>
          <w:szCs w:val="16"/>
          <w:lang w:val="ru-RU"/>
        </w:rPr>
        <w:t>субъекта персональных данных)</w:t>
      </w:r>
    </w:p>
    <w:p w:rsidR="00260903" w:rsidRPr="00260903" w:rsidRDefault="00260903" w:rsidP="00260903">
      <w:pPr>
        <w:autoSpaceDE w:val="0"/>
        <w:autoSpaceDN w:val="0"/>
        <w:adjustRightInd w:val="0"/>
        <w:ind w:left="4820" w:hanging="20"/>
        <w:jc w:val="both"/>
        <w:rPr>
          <w:rFonts w:eastAsia="Times New Roman" w:cs="Times New Roman"/>
          <w:lang w:val="ru-RU"/>
        </w:rPr>
      </w:pPr>
      <w:r w:rsidRPr="00260903">
        <w:rPr>
          <w:rFonts w:eastAsia="Times New Roman" w:cs="Times New Roman"/>
          <w:sz w:val="28"/>
          <w:szCs w:val="28"/>
          <w:lang w:val="ru-RU"/>
        </w:rPr>
        <w:br w:type="page"/>
      </w:r>
      <w:r w:rsidRPr="00260903">
        <w:rPr>
          <w:rFonts w:eastAsia="Times New Roman" w:cs="Times New Roman"/>
          <w:lang w:val="ru-RU"/>
        </w:rPr>
        <w:lastRenderedPageBreak/>
        <w:t xml:space="preserve"> (рекомендуемая форма для совершеннолетних)</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75136" behindDoc="0" locked="0" layoutInCell="1" allowOverlap="1">
                <wp:simplePos x="0" y="0"/>
                <wp:positionH relativeFrom="column">
                  <wp:posOffset>3210560</wp:posOffset>
                </wp:positionH>
                <wp:positionV relativeFrom="paragraph">
                  <wp:posOffset>187959</wp:posOffset>
                </wp:positionV>
                <wp:extent cx="2964180" cy="0"/>
                <wp:effectExtent l="0" t="0" r="0" b="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859466" id="Прямая со стрелкой 20" o:spid="_x0000_s1026" type="#_x0000_t32" style="position:absolute;margin-left:252.8pt;margin-top:14.8pt;width:233.4pt;height:0;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">
                <o:lock v:ext="edit" shapetype="f"/>
              </v:shape>
            </w:pict>
          </mc:Fallback>
        </mc:AlternateContent>
      </w:r>
    </w:p>
    <w:p w:rsidR="00260903" w:rsidRPr="00260903" w:rsidRDefault="00260903" w:rsidP="00260903">
      <w:pPr>
        <w:autoSpaceDE w:val="0"/>
        <w:autoSpaceDN w:val="0"/>
        <w:adjustRightInd w:val="0"/>
        <w:ind w:leftChars="2100" w:left="5040"/>
        <w:jc w:val="both"/>
        <w:rPr>
          <w:rFonts w:eastAsia="Times New Roman" w:cs="Times New Roman"/>
          <w:sz w:val="20"/>
          <w:szCs w:val="28"/>
          <w:lang w:val="ru-RU"/>
        </w:rPr>
      </w:pPr>
      <w:r w:rsidRPr="00260903">
        <w:rPr>
          <w:rFonts w:eastAsia="Times New Roman" w:cs="Times New Roman"/>
          <w:sz w:val="20"/>
          <w:szCs w:val="28"/>
          <w:lang w:val="ru-RU"/>
        </w:rPr>
        <w:t>(полное наименование общеобразовательной организации)</w:t>
      </w:r>
    </w:p>
    <w:p w:rsidR="00260903" w:rsidRPr="00455D68" w:rsidRDefault="002C21CC" w:rsidP="00260903">
      <w:pPr>
        <w:autoSpaceDE w:val="0"/>
        <w:autoSpaceDN w:val="0"/>
        <w:adjustRightInd w:val="0"/>
        <w:ind w:leftChars="2100" w:left="5040"/>
        <w:jc w:val="both"/>
        <w:rPr>
          <w:rFonts w:eastAsia="Times New Roman" w:cs="Times New Roman"/>
          <w:sz w:val="28"/>
          <w:szCs w:val="28"/>
        </w:rPr>
      </w:pPr>
      <w:r>
        <w:rPr>
          <w:noProof/>
          <w:lang w:val="ru-RU" w:eastAsia="ru-RU" w:bidi="ar-SA"/>
        </w:rPr>
        <mc:AlternateContent>
          <mc:Choice Requires="wps">
            <w:drawing>
              <wp:anchor distT="4294967295" distB="4294967295" distL="114300" distR="114300" simplePos="0" relativeHeight="251676160" behindDoc="0" locked="0" layoutInCell="1" allowOverlap="1">
                <wp:simplePos x="0" y="0"/>
                <wp:positionH relativeFrom="column">
                  <wp:posOffset>3759200</wp:posOffset>
                </wp:positionH>
                <wp:positionV relativeFrom="paragraph">
                  <wp:posOffset>172084</wp:posOffset>
                </wp:positionV>
                <wp:extent cx="1356360" cy="0"/>
                <wp:effectExtent l="0" t="0" r="0" b="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65F2C6" id="Прямая со стрелкой 19" o:spid="_x0000_s1026" type="#_x0000_t32" style="position:absolute;margin-left:296pt;margin-top:13.55pt;width:106.8pt;height:0;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">
                <o:lock v:ext="edit" shapetype="f"/>
              </v:shape>
            </w:pict>
          </mc:Fallback>
        </mc:AlternateContent>
      </w:r>
      <w:r w:rsidR="00260903" w:rsidRPr="00455D68">
        <w:rPr>
          <w:rFonts w:eastAsia="Times New Roman" w:cs="Times New Roman"/>
          <w:sz w:val="28"/>
          <w:szCs w:val="28"/>
        </w:rPr>
        <w:t xml:space="preserve">ИНН: </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77184" behindDoc="0" locked="0" layoutInCell="1" allowOverlap="1">
                <wp:simplePos x="0" y="0"/>
                <wp:positionH relativeFrom="column">
                  <wp:posOffset>3721100</wp:posOffset>
                </wp:positionH>
                <wp:positionV relativeFrom="paragraph">
                  <wp:posOffset>165099</wp:posOffset>
                </wp:positionV>
                <wp:extent cx="1356360" cy="0"/>
                <wp:effectExtent l="0" t="0" r="0" b="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E10CC4" id="Прямая со стрелкой 18" o:spid="_x0000_s1026" type="#_x0000_t32" style="position:absolute;margin-left:293pt;margin-top:13pt;width:106.8pt;height:0;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">
                <o:lock v:ext="edit" shapetype="f"/>
              </v:shape>
            </w:pict>
          </mc:Fallback>
        </mc:AlternateContent>
      </w:r>
      <w:r w:rsidR="00260903" w:rsidRPr="00260903">
        <w:rPr>
          <w:rFonts w:eastAsia="Times New Roman" w:cs="Times New Roman"/>
          <w:sz w:val="28"/>
          <w:szCs w:val="28"/>
          <w:lang w:val="ru-RU"/>
        </w:rPr>
        <w:t>ОГРН:</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78208" behindDoc="0" locked="0" layoutInCell="1" allowOverlap="1">
                <wp:simplePos x="0" y="0"/>
                <wp:positionH relativeFrom="column">
                  <wp:posOffset>3728720</wp:posOffset>
                </wp:positionH>
                <wp:positionV relativeFrom="paragraph">
                  <wp:posOffset>173989</wp:posOffset>
                </wp:positionV>
                <wp:extent cx="1356360" cy="0"/>
                <wp:effectExtent l="0" t="0" r="0" b="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DF7A3C" id="Прямая со стрелкой 17" o:spid="_x0000_s1026" type="#_x0000_t32" style="position:absolute;margin-left:293.6pt;margin-top:13.7pt;width:106.8pt;height:0;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">
                <o:lock v:ext="edit" shapetype="f"/>
              </v:shape>
            </w:pict>
          </mc:Fallback>
        </mc:AlternateContent>
      </w:r>
      <w:r w:rsidR="00260903" w:rsidRPr="00260903">
        <w:rPr>
          <w:rFonts w:eastAsia="Times New Roman" w:cs="Times New Roman"/>
          <w:sz w:val="28"/>
          <w:szCs w:val="28"/>
          <w:lang w:val="ru-RU"/>
        </w:rPr>
        <w:t>Адрес:</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79232" behindDoc="0" locked="0" layoutInCell="1" allowOverlap="1">
                <wp:simplePos x="0" y="0"/>
                <wp:positionH relativeFrom="column">
                  <wp:posOffset>3210560</wp:posOffset>
                </wp:positionH>
                <wp:positionV relativeFrom="paragraph">
                  <wp:posOffset>175259</wp:posOffset>
                </wp:positionV>
                <wp:extent cx="3238500" cy="0"/>
                <wp:effectExtent l="0" t="0" r="0" b="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839CFE" id="Прямая со стрелкой 16" o:spid="_x0000_s1026" type="#_x0000_t32" style="position:absolute;margin-left:252.8pt;margin-top:13.8pt;width:255pt;height:0;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">
                <o:lock v:ext="edit" shapetype="f"/>
              </v:shape>
            </w:pict>
          </mc:Fallback>
        </mc:AlternateContent>
      </w:r>
    </w:p>
    <w:p w:rsidR="00260903" w:rsidRPr="00260903" w:rsidRDefault="00260903" w:rsidP="00260903">
      <w:pPr>
        <w:autoSpaceDE w:val="0"/>
        <w:autoSpaceDN w:val="0"/>
        <w:adjustRightInd w:val="0"/>
        <w:ind w:leftChars="2100" w:left="5040"/>
        <w:jc w:val="both"/>
        <w:rPr>
          <w:rFonts w:eastAsia="Times New Roman" w:cs="Times New Roman"/>
          <w:sz w:val="16"/>
          <w:szCs w:val="16"/>
          <w:lang w:val="ru-RU"/>
        </w:rPr>
      </w:pPr>
      <w:r w:rsidRPr="00260903">
        <w:rPr>
          <w:rFonts w:eastAsia="Times New Roman" w:cs="Times New Roman"/>
          <w:sz w:val="16"/>
          <w:szCs w:val="16"/>
          <w:lang w:val="ru-RU"/>
        </w:rPr>
        <w:t>(фамилия, имя, отчество (последнее - при наличии) субъекта персональных данных)</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80256" behindDoc="0" locked="0" layoutInCell="1" allowOverlap="1">
                <wp:simplePos x="0" y="0"/>
                <wp:positionH relativeFrom="column">
                  <wp:posOffset>3210560</wp:posOffset>
                </wp:positionH>
                <wp:positionV relativeFrom="paragraph">
                  <wp:posOffset>179069</wp:posOffset>
                </wp:positionV>
                <wp:extent cx="3238500" cy="0"/>
                <wp:effectExtent l="0" t="0" r="0" b="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F1684F" id="Прямая со стрелкой 15" o:spid="_x0000_s1026" type="#_x0000_t32" style="position:absolute;margin-left:252.8pt;margin-top:14.1pt;width:255pt;height:0;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">
                <o:lock v:ext="edit" shapetype="f"/>
              </v:shape>
            </w:pict>
          </mc:Fallback>
        </mc:AlternateContent>
      </w:r>
    </w:p>
    <w:p w:rsidR="00260903" w:rsidRPr="00260903" w:rsidRDefault="00260903" w:rsidP="00260903">
      <w:pPr>
        <w:autoSpaceDE w:val="0"/>
        <w:autoSpaceDN w:val="0"/>
        <w:adjustRightInd w:val="0"/>
        <w:ind w:leftChars="2100" w:left="5040"/>
        <w:jc w:val="both"/>
        <w:rPr>
          <w:rFonts w:eastAsia="Times New Roman" w:cs="Times New Roman"/>
          <w:sz w:val="16"/>
          <w:szCs w:val="16"/>
          <w:lang w:val="ru-RU"/>
        </w:rPr>
      </w:pPr>
      <w:r w:rsidRPr="00260903">
        <w:rPr>
          <w:rFonts w:eastAsia="Times New Roman" w:cs="Times New Roman"/>
          <w:sz w:val="16"/>
          <w:szCs w:val="16"/>
          <w:lang w:val="ru-RU"/>
        </w:rPr>
        <w:t xml:space="preserve">(фамилия, имя, отчество (последнее - при наличии) родителя (законного представителя) субъекта персональных данных) </w:t>
      </w:r>
    </w:p>
    <w:p w:rsidR="00260903" w:rsidRPr="00260903" w:rsidRDefault="002C21CC" w:rsidP="00260903">
      <w:pPr>
        <w:autoSpaceDE w:val="0"/>
        <w:autoSpaceDN w:val="0"/>
        <w:adjustRightInd w:val="0"/>
        <w:ind w:leftChars="2100" w:left="504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81280" behindDoc="0" locked="0" layoutInCell="1" allowOverlap="1">
                <wp:simplePos x="0" y="0"/>
                <wp:positionH relativeFrom="column">
                  <wp:posOffset>4787900</wp:posOffset>
                </wp:positionH>
                <wp:positionV relativeFrom="paragraph">
                  <wp:posOffset>388619</wp:posOffset>
                </wp:positionV>
                <wp:extent cx="1356360" cy="0"/>
                <wp:effectExtent l="0" t="0" r="0" b="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AA9C82" id="Прямая со стрелкой 14" o:spid="_x0000_s1026" type="#_x0000_t32" style="position:absolute;margin-left:377pt;margin-top:30.6pt;width:106.8pt;height:0;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">
                <o:lock v:ext="edit" shapetype="f"/>
              </v:shape>
            </w:pict>
          </mc:Fallback>
        </mc:AlternateContent>
      </w:r>
      <w:r w:rsidR="00260903" w:rsidRPr="00260903">
        <w:rPr>
          <w:rFonts w:eastAsia="Times New Roman" w:cs="Times New Roman"/>
          <w:sz w:val="28"/>
          <w:szCs w:val="28"/>
          <w:lang w:val="ru-RU"/>
        </w:rPr>
        <w:t>номер телефона, адрес электронной почты или почтовый адрес:</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p>
    <w:p w:rsidR="00260903" w:rsidRPr="00260903" w:rsidRDefault="00260903" w:rsidP="00260903">
      <w:pPr>
        <w:autoSpaceDE w:val="0"/>
        <w:autoSpaceDN w:val="0"/>
        <w:adjustRightInd w:val="0"/>
        <w:ind w:firstLine="709"/>
        <w:jc w:val="center"/>
        <w:rPr>
          <w:rFonts w:eastAsia="Times New Roman" w:cs="Times New Roman"/>
          <w:b/>
          <w:sz w:val="28"/>
          <w:szCs w:val="28"/>
          <w:lang w:val="ru-RU"/>
        </w:rPr>
      </w:pPr>
      <w:r w:rsidRPr="00260903">
        <w:rPr>
          <w:rFonts w:eastAsia="Times New Roman" w:cs="Times New Roman"/>
          <w:b/>
          <w:sz w:val="28"/>
          <w:szCs w:val="28"/>
          <w:lang w:val="ru-RU"/>
        </w:rPr>
        <w:t xml:space="preserve">Согласие на обработку персональных данных, </w:t>
      </w:r>
    </w:p>
    <w:p w:rsidR="00260903" w:rsidRPr="00260903" w:rsidRDefault="00260903" w:rsidP="00260903">
      <w:pPr>
        <w:autoSpaceDE w:val="0"/>
        <w:autoSpaceDN w:val="0"/>
        <w:adjustRightInd w:val="0"/>
        <w:ind w:firstLine="709"/>
        <w:jc w:val="center"/>
        <w:rPr>
          <w:rFonts w:eastAsia="Times New Roman" w:cs="Times New Roman"/>
          <w:b/>
          <w:sz w:val="28"/>
          <w:szCs w:val="28"/>
          <w:lang w:val="ru-RU"/>
        </w:rPr>
      </w:pPr>
      <w:r w:rsidRPr="00260903">
        <w:rPr>
          <w:rFonts w:eastAsia="Times New Roman" w:cs="Times New Roman"/>
          <w:b/>
          <w:sz w:val="28"/>
          <w:szCs w:val="28"/>
          <w:lang w:val="ru-RU"/>
        </w:rPr>
        <w:t>разрешённых для распространения</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82304" behindDoc="0" locked="0" layoutInCell="1" allowOverlap="1">
                <wp:simplePos x="0" y="0"/>
                <wp:positionH relativeFrom="column">
                  <wp:posOffset>627380</wp:posOffset>
                </wp:positionH>
                <wp:positionV relativeFrom="paragraph">
                  <wp:posOffset>158749</wp:posOffset>
                </wp:positionV>
                <wp:extent cx="5737860" cy="0"/>
                <wp:effectExtent l="0" t="0" r="0" b="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26E2AE" id="Прямая со стрелкой 13" o:spid="_x0000_s1026" type="#_x0000_t32" style="position:absolute;margin-left:49.4pt;margin-top:12.5pt;width:451.8pt;height:0;z-index:25168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">
                <o:lock v:ext="edit" shapetype="f"/>
              </v:shape>
            </w:pict>
          </mc:Fallback>
        </mc:AlternateContent>
      </w:r>
      <w:r w:rsidR="00260903" w:rsidRPr="00260903">
        <w:rPr>
          <w:rFonts w:eastAsia="Times New Roman" w:cs="Times New Roman"/>
          <w:sz w:val="28"/>
          <w:szCs w:val="28"/>
          <w:lang w:val="ru-RU"/>
        </w:rPr>
        <w:t xml:space="preserve">Я, </w:t>
      </w:r>
    </w:p>
    <w:p w:rsidR="00260903" w:rsidRPr="00260903" w:rsidRDefault="00260903" w:rsidP="00260903">
      <w:pPr>
        <w:autoSpaceDE w:val="0"/>
        <w:autoSpaceDN w:val="0"/>
        <w:adjustRightInd w:val="0"/>
        <w:ind w:firstLine="709"/>
        <w:jc w:val="center"/>
        <w:rPr>
          <w:rFonts w:eastAsia="Times New Roman" w:cs="Times New Roman"/>
          <w:sz w:val="16"/>
          <w:szCs w:val="16"/>
          <w:lang w:val="ru-RU"/>
        </w:rPr>
      </w:pPr>
      <w:r w:rsidRPr="00260903">
        <w:rPr>
          <w:rFonts w:eastAsia="Times New Roman" w:cs="Times New Roman"/>
          <w:sz w:val="16"/>
          <w:szCs w:val="16"/>
          <w:lang w:val="ru-RU"/>
        </w:rPr>
        <w:t>(фамилия, имя, отчество (последнее-при наличии) субъекта персональных данных)</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83328" behindDoc="0" locked="0" layoutInCell="1" allowOverlap="1">
                <wp:simplePos x="0" y="0"/>
                <wp:positionH relativeFrom="column">
                  <wp:posOffset>452120</wp:posOffset>
                </wp:positionH>
                <wp:positionV relativeFrom="paragraph">
                  <wp:posOffset>180339</wp:posOffset>
                </wp:positionV>
                <wp:extent cx="5737860" cy="0"/>
                <wp:effectExtent l="0" t="0" r="0" b="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896E4A" id="Прямая со стрелкой 12" o:spid="_x0000_s1026" type="#_x0000_t32" style="position:absolute;margin-left:35.6pt;margin-top:14.2pt;width:451.8pt;height:0;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">
                <o:lock v:ext="edit" shapetype="f"/>
              </v:shape>
            </w:pict>
          </mc:Fallback>
        </mc:AlternateContent>
      </w:r>
    </w:p>
    <w:p w:rsidR="00260903" w:rsidRPr="00260903" w:rsidRDefault="00260903" w:rsidP="00260903">
      <w:pPr>
        <w:autoSpaceDE w:val="0"/>
        <w:autoSpaceDN w:val="0"/>
        <w:adjustRightInd w:val="0"/>
        <w:ind w:firstLine="709"/>
        <w:jc w:val="center"/>
        <w:rPr>
          <w:rFonts w:eastAsia="Times New Roman" w:cs="Times New Roman"/>
          <w:sz w:val="16"/>
          <w:szCs w:val="16"/>
          <w:lang w:val="ru-RU"/>
        </w:rPr>
      </w:pPr>
      <w:r w:rsidRPr="00260903">
        <w:rPr>
          <w:rFonts w:eastAsia="Times New Roman" w:cs="Times New Roman"/>
          <w:sz w:val="16"/>
          <w:szCs w:val="16"/>
          <w:lang w:val="ru-RU"/>
        </w:rPr>
        <w:t>(документ, удостоверяющий личность субъекта персональных данных)</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84352" behindDoc="0" locked="0" layoutInCell="1" allowOverlap="1">
                <wp:simplePos x="0" y="0"/>
                <wp:positionH relativeFrom="column">
                  <wp:posOffset>436880</wp:posOffset>
                </wp:positionH>
                <wp:positionV relativeFrom="paragraph">
                  <wp:posOffset>194944</wp:posOffset>
                </wp:positionV>
                <wp:extent cx="5737860" cy="0"/>
                <wp:effectExtent l="0" t="0" r="0" b="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BCF3C2" id="Прямая со стрелкой 11" o:spid="_x0000_s1026" type="#_x0000_t32" style="position:absolute;margin-left:34.4pt;margin-top:15.35pt;width:451.8pt;height:0;z-index:25168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">
                <o:lock v:ext="edit" shapetype="f"/>
              </v:shape>
            </w:pict>
          </mc:Fallback>
        </mc:AlternateConten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260903" w:rsidRPr="00455D68" w:rsidRDefault="00260903" w:rsidP="00260903">
      <w:pPr>
        <w:autoSpaceDE w:val="0"/>
        <w:autoSpaceDN w:val="0"/>
        <w:adjustRightInd w:val="0"/>
        <w:ind w:firstLine="709"/>
        <w:jc w:val="both"/>
        <w:rPr>
          <w:rFonts w:eastAsia="Times New Roman" w:cs="Times New Roman"/>
          <w:sz w:val="28"/>
          <w:szCs w:val="28"/>
        </w:rPr>
      </w:pPr>
      <w:r w:rsidRPr="00260903">
        <w:rPr>
          <w:rFonts w:eastAsia="Times New Roman" w:cs="Times New Roman"/>
          <w:sz w:val="22"/>
          <w:szCs w:val="28"/>
          <w:lang w:val="ru-RU"/>
        </w:rPr>
        <w:t xml:space="preserve">                                                                           </w:t>
      </w:r>
      <w:r w:rsidRPr="00455D68">
        <w:rPr>
          <w:rFonts w:eastAsia="Times New Roman" w:cs="Times New Roman"/>
          <w:sz w:val="22"/>
          <w:szCs w:val="28"/>
        </w:rPr>
        <w:t>(</w:t>
      </w:r>
      <w:r w:rsidRPr="00455D68">
        <w:rPr>
          <w:rFonts w:eastAsia="Times New Roman" w:cs="Times New Roman"/>
          <w:sz w:val="20"/>
          <w:szCs w:val="28"/>
        </w:rPr>
        <w:t xml:space="preserve"> полное наименование общеобразовательной организации</w:t>
      </w:r>
      <w:r w:rsidRPr="00455D68">
        <w:rPr>
          <w:rFonts w:eastAsia="Times New Roman" w:cs="Times New Roman"/>
          <w:sz w:val="22"/>
          <w:szCs w:val="28"/>
        </w:rPr>
        <w:t>)</w:t>
      </w:r>
      <w:r w:rsidRPr="00455D68">
        <w:rPr>
          <w:rFonts w:eastAsia="Times New Roman" w:cs="Times New Roman"/>
          <w:sz w:val="28"/>
          <w:szCs w:val="28"/>
        </w:rPr>
        <w:t xml:space="preserve"> </w:t>
      </w:r>
    </w:p>
    <w:p w:rsidR="00260903" w:rsidRPr="00455D68" w:rsidRDefault="00260903" w:rsidP="00260903">
      <w:pPr>
        <w:topLinePunct/>
        <w:autoSpaceDE w:val="0"/>
        <w:autoSpaceDN w:val="0"/>
        <w:adjustRightInd w:val="0"/>
        <w:jc w:val="both"/>
        <w:rPr>
          <w:rFonts w:eastAsia="Times New Roman" w:cs="Arial"/>
        </w:rPr>
      </w:pPr>
      <w:r w:rsidRPr="00260903">
        <w:rPr>
          <w:rFonts w:eastAsia="Times New Roman" w:cs="Times New Roman"/>
          <w:sz w:val="28"/>
          <w:szCs w:val="28"/>
          <w:lang w:val="ru-RU"/>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w:t>
      </w:r>
      <w:r w:rsidRPr="00455D68">
        <w:rPr>
          <w:rFonts w:eastAsia="Times New Roman" w:cs="Times New Roman"/>
          <w:sz w:val="28"/>
          <w:szCs w:val="28"/>
        </w:rPr>
        <w:t> </w:t>
      </w:r>
      <w:r w:rsidRPr="00260903">
        <w:rPr>
          <w:rFonts w:eastAsia="Times New Roman" w:cs="Times New Roman"/>
          <w:sz w:val="28"/>
          <w:szCs w:val="28"/>
          <w:lang w:val="ru-RU"/>
        </w:rPr>
        <w:t>Казань, ул.</w:t>
      </w:r>
      <w:r w:rsidRPr="00455D68">
        <w:rPr>
          <w:rFonts w:eastAsia="Times New Roman" w:cs="Times New Roman"/>
          <w:sz w:val="28"/>
          <w:szCs w:val="28"/>
        </w:rPr>
        <w:t xml:space="preserve"> Социалистическая, д. 5, на обработку (передачу, предоставление, распространение) персональных данных </w:t>
      </w:r>
    </w:p>
    <w:p w:rsidR="00260903" w:rsidRPr="00260903" w:rsidRDefault="00260903" w:rsidP="00260903">
      <w:pPr>
        <w:autoSpaceDE w:val="0"/>
        <w:autoSpaceDN w:val="0"/>
        <w:adjustRightInd w:val="0"/>
        <w:jc w:val="both"/>
        <w:rPr>
          <w:rFonts w:eastAsia="Times New Roman" w:cs="Times New Roman"/>
          <w:sz w:val="20"/>
          <w:szCs w:val="28"/>
          <w:lang w:val="ru-RU"/>
        </w:rPr>
      </w:pPr>
      <w:r w:rsidRPr="00260903">
        <w:rPr>
          <w:rFonts w:eastAsia="Times New Roman" w:cs="Times New Roman"/>
          <w:sz w:val="28"/>
          <w:szCs w:val="28"/>
          <w:lang w:val="ru-RU"/>
        </w:rPr>
        <w:t xml:space="preserve">          в том числе с использованием информационного ресурса___________________</w:t>
      </w:r>
    </w:p>
    <w:p w:rsidR="00260903" w:rsidRPr="00455D68" w:rsidRDefault="00260903" w:rsidP="00260903">
      <w:pPr>
        <w:autoSpaceDE w:val="0"/>
        <w:autoSpaceDN w:val="0"/>
        <w:adjustRightInd w:val="0"/>
        <w:ind w:firstLine="709"/>
        <w:jc w:val="both"/>
        <w:rPr>
          <w:rFonts w:eastAsia="Times New Roman" w:cs="Times New Roman"/>
          <w:sz w:val="28"/>
          <w:szCs w:val="28"/>
        </w:rPr>
      </w:pPr>
      <w:r w:rsidRPr="00260903">
        <w:rPr>
          <w:rFonts w:eastAsia="Times New Roman" w:cs="Times New Roman"/>
          <w:sz w:val="28"/>
          <w:szCs w:val="28"/>
          <w:lang w:val="ru-RU"/>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w:t>
      </w:r>
      <w:r w:rsidRPr="00455D68">
        <w:rPr>
          <w:rFonts w:eastAsia="Times New Roman" w:cs="Times New Roman"/>
          <w:sz w:val="28"/>
          <w:szCs w:val="28"/>
        </w:rPr>
        <w:t>Олимпийский пр-кт д. 40.</w:t>
      </w:r>
    </w:p>
    <w:p w:rsidR="00260903" w:rsidRPr="00260903" w:rsidRDefault="00260903" w:rsidP="00260903">
      <w:pPr>
        <w:autoSpaceDE w:val="0"/>
        <w:autoSpaceDN w:val="0"/>
        <w:adjustRightInd w:val="0"/>
        <w:jc w:val="both"/>
        <w:rPr>
          <w:rFonts w:eastAsia="Times New Roman" w:cs="Times New Roman"/>
          <w:sz w:val="28"/>
          <w:szCs w:val="28"/>
          <w:lang w:val="ru-RU"/>
        </w:rPr>
      </w:pPr>
      <w:r w:rsidRPr="00260903">
        <w:rPr>
          <w:rFonts w:eastAsia="Times New Roman" w:cs="Times New Roman"/>
          <w:sz w:val="28"/>
          <w:szCs w:val="28"/>
          <w:lang w:val="ru-RU"/>
        </w:rPr>
        <w:t xml:space="preserve">Перечень обрабатываемых персональных данных: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1) персональные данные: фамилия, имя, отчество (последнее – при наличии), </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0" distB="0" distL="114300" distR="114300" simplePos="0" relativeHeight="251685376" behindDoc="0" locked="0" layoutInCell="1" allowOverlap="1">
                <wp:simplePos x="0" y="0"/>
                <wp:positionH relativeFrom="column">
                  <wp:posOffset>467360</wp:posOffset>
                </wp:positionH>
                <wp:positionV relativeFrom="paragraph">
                  <wp:posOffset>173990</wp:posOffset>
                </wp:positionV>
                <wp:extent cx="5836920" cy="15240"/>
                <wp:effectExtent l="0" t="0" r="11430" b="381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889107" id="Прямая со стрелкой 74" o:spid="_x0000_s1026" type="#_x0000_t32" style="position:absolute;margin-left:36.8pt;margin-top:13.7pt;width:459.6pt;height:1.2p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">
                <o:lock v:ext="edit" shapetype="f"/>
              </v:shape>
            </w:pict>
          </mc:Fallback>
        </mc:AlternateContent>
      </w:r>
    </w:p>
    <w:p w:rsidR="00260903" w:rsidRPr="00455D68" w:rsidRDefault="002C21CC" w:rsidP="00260903">
      <w:pPr>
        <w:autoSpaceDE w:val="0"/>
        <w:autoSpaceDN w:val="0"/>
        <w:adjustRightInd w:val="0"/>
        <w:ind w:firstLine="709"/>
        <w:jc w:val="both"/>
        <w:rPr>
          <w:rFonts w:eastAsia="Times New Roman" w:cs="Times New Roman"/>
          <w:sz w:val="28"/>
          <w:szCs w:val="28"/>
        </w:rPr>
      </w:pPr>
      <w:r>
        <w:rPr>
          <w:noProof/>
          <w:lang w:val="ru-RU" w:eastAsia="ru-RU" w:bidi="ar-SA"/>
        </w:rPr>
        <mc:AlternateContent>
          <mc:Choice Requires="wps">
            <w:drawing>
              <wp:anchor distT="4294967295" distB="4294967295" distL="114300" distR="114300" simplePos="0" relativeHeight="251686400" behindDoc="0" locked="0" layoutInCell="1" allowOverlap="1">
                <wp:simplePos x="0" y="0"/>
                <wp:positionH relativeFrom="column">
                  <wp:posOffset>4216400</wp:posOffset>
                </wp:positionH>
                <wp:positionV relativeFrom="paragraph">
                  <wp:posOffset>167639</wp:posOffset>
                </wp:positionV>
                <wp:extent cx="2004060" cy="0"/>
                <wp:effectExtent l="0" t="0" r="0" b="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4856D4" id="Прямая со стрелкой 7" o:spid="_x0000_s1026" type="#_x0000_t32" style="position:absolute;margin-left:332pt;margin-top:13.2pt;width:157.8pt;height:0;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">
                <o:lock v:ext="edit" shapetype="f"/>
              </v:shape>
            </w:pict>
          </mc:Fallback>
        </mc:AlternateContent>
      </w:r>
      <w:r w:rsidR="00260903" w:rsidRPr="00455D68">
        <w:rPr>
          <w:rFonts w:eastAsia="Times New Roman" w:cs="Times New Roman"/>
          <w:sz w:val="28"/>
          <w:szCs w:val="28"/>
        </w:rPr>
        <w:t>2) специальные категории персональных данных:</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w:lastRenderedPageBreak/>
        <mc:AlternateContent>
          <mc:Choice Requires="wps">
            <w:drawing>
              <wp:anchor distT="0" distB="0" distL="114300" distR="114300" simplePos="0" relativeHeight="251687424" behindDoc="0" locked="0" layoutInCell="1" allowOverlap="1">
                <wp:simplePos x="0" y="0"/>
                <wp:positionH relativeFrom="column">
                  <wp:posOffset>3652520</wp:posOffset>
                </wp:positionH>
                <wp:positionV relativeFrom="paragraph">
                  <wp:posOffset>176530</wp:posOffset>
                </wp:positionV>
                <wp:extent cx="2049780" cy="7620"/>
                <wp:effectExtent l="0" t="0" r="7620" b="1143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1A65B8" id="Прямая со стрелкой 6" o:spid="_x0000_s1026" type="#_x0000_t32" style="position:absolute;margin-left:287.6pt;margin-top:13.9pt;width:161.4pt;height:.6pt;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">
                <o:lock v:ext="edit" shapetype="f"/>
              </v:shape>
            </w:pict>
          </mc:Fallback>
        </mc:AlternateContent>
      </w:r>
      <w:r w:rsidR="00260903" w:rsidRPr="00260903">
        <w:rPr>
          <w:rFonts w:eastAsia="Times New Roman" w:cs="Times New Roman"/>
          <w:sz w:val="28"/>
          <w:szCs w:val="28"/>
          <w:lang w:val="ru-RU"/>
        </w:rPr>
        <w:t>3) биометрические персональные данные:</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60903" w:rsidRPr="00260903" w:rsidRDefault="00260903" w:rsidP="00260903">
      <w:pPr>
        <w:autoSpaceDE w:val="0"/>
        <w:autoSpaceDN w:val="0"/>
        <w:adjustRightInd w:val="0"/>
        <w:ind w:firstLine="709"/>
        <w:jc w:val="both"/>
        <w:rPr>
          <w:rFonts w:eastAsia="Times New Roman" w:cs="Times New Roman"/>
          <w:sz w:val="28"/>
          <w:szCs w:val="28"/>
          <w:lang w:val="ru-RU"/>
        </w:rPr>
      </w:pPr>
      <w:r w:rsidRPr="00260903">
        <w:rPr>
          <w:rFonts w:eastAsia="Times New Roman" w:cs="Times New Roman"/>
          <w:sz w:val="28"/>
          <w:szCs w:val="28"/>
          <w:lang w:val="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88448" behindDoc="0" locked="0" layoutInCell="1" allowOverlap="1">
                <wp:simplePos x="0" y="0"/>
                <wp:positionH relativeFrom="column">
                  <wp:posOffset>1808480</wp:posOffset>
                </wp:positionH>
                <wp:positionV relativeFrom="paragraph">
                  <wp:posOffset>796289</wp:posOffset>
                </wp:positionV>
                <wp:extent cx="4610100" cy="0"/>
                <wp:effectExtent l="0" t="0" r="0" b="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85F00C" id="Прямая со стрелкой 5" o:spid="_x0000_s1026" type="#_x0000_t32" style="position:absolute;margin-left:142.4pt;margin-top:62.7pt;width:363pt;height:0;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">
                <o:lock v:ext="edit" shapetype="f"/>
              </v:shape>
            </w:pict>
          </mc:Fallback>
        </mc:AlternateContent>
      </w:r>
      <w:r w:rsidR="00260903" w:rsidRPr="00260903">
        <w:rPr>
          <w:rFonts w:eastAsia="Times New Roman" w:cs="Times New Roman"/>
          <w:sz w:val="28"/>
          <w:szCs w:val="28"/>
          <w:lang w:val="ru-RU"/>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260903" w:rsidRPr="00260903" w:rsidRDefault="002C21CC" w:rsidP="00260903">
      <w:pPr>
        <w:autoSpaceDE w:val="0"/>
        <w:autoSpaceDN w:val="0"/>
        <w:adjustRightInd w:val="0"/>
        <w:ind w:firstLine="709"/>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89472" behindDoc="0" locked="0" layoutInCell="1" allowOverlap="1">
                <wp:simplePos x="0" y="0"/>
                <wp:positionH relativeFrom="column">
                  <wp:posOffset>4521200</wp:posOffset>
                </wp:positionH>
                <wp:positionV relativeFrom="paragraph">
                  <wp:posOffset>1197609</wp:posOffset>
                </wp:positionV>
                <wp:extent cx="1897380" cy="0"/>
                <wp:effectExtent l="0" t="0" r="0" b="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2A2D87" id="Прямая со стрелкой 4" o:spid="_x0000_s1026" type="#_x0000_t32" style="position:absolute;margin-left:356pt;margin-top:94.3pt;width:149.4pt;height:0;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">
                <o:lock v:ext="edit" shapetype="f"/>
              </v:shape>
            </w:pict>
          </mc:Fallback>
        </mc:AlternateContent>
      </w:r>
      <w:r w:rsidR="00260903" w:rsidRPr="00260903">
        <w:rPr>
          <w:rFonts w:eastAsia="Times New Roman" w:cs="Times New Roman"/>
          <w:sz w:val="28"/>
          <w:szCs w:val="28"/>
          <w:lang w:val="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60903" w:rsidRPr="00260903" w:rsidRDefault="002C21CC" w:rsidP="00260903">
      <w:pPr>
        <w:autoSpaceDE w:val="0"/>
        <w:autoSpaceDN w:val="0"/>
        <w:adjustRightInd w:val="0"/>
        <w:jc w:val="both"/>
        <w:rPr>
          <w:rFonts w:eastAsia="Times New Roman" w:cs="Times New Roman"/>
          <w:sz w:val="28"/>
          <w:szCs w:val="28"/>
          <w:lang w:val="ru-RU"/>
        </w:rPr>
      </w:pPr>
      <w:r>
        <w:rPr>
          <w:noProof/>
          <w:lang w:val="ru-RU" w:eastAsia="ru-RU" w:bidi="ar-SA"/>
        </w:rPr>
        <mc:AlternateContent>
          <mc:Choice Requires="wps">
            <w:drawing>
              <wp:anchor distT="4294967295" distB="4294967295" distL="114300" distR="114300" simplePos="0" relativeHeight="251692544" behindDoc="0" locked="0" layoutInCell="1" allowOverlap="1">
                <wp:simplePos x="0" y="0"/>
                <wp:positionH relativeFrom="column">
                  <wp:posOffset>3507740</wp:posOffset>
                </wp:positionH>
                <wp:positionV relativeFrom="paragraph">
                  <wp:posOffset>184149</wp:posOffset>
                </wp:positionV>
                <wp:extent cx="739140" cy="0"/>
                <wp:effectExtent l="0" t="0" r="0" b="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67A6C4" id="Прямая со стрелкой 3" o:spid="_x0000_s1026" type="#_x0000_t32" style="position:absolute;margin-left:276.2pt;margin-top:14.5pt;width:58.2pt;height:0;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">
                <o:lock v:ext="edit" shapetype="f"/>
              </v:shape>
            </w:pict>
          </mc:Fallback>
        </mc:AlternateContent>
      </w:r>
      <w:r>
        <w:rPr>
          <w:noProof/>
          <w:lang w:val="ru-RU" w:eastAsia="ru-RU" w:bidi="ar-SA"/>
        </w:rPr>
        <mc:AlternateContent>
          <mc:Choice Requires="wps">
            <w:drawing>
              <wp:anchor distT="4294967295" distB="4294967295" distL="114300" distR="114300" simplePos="0" relativeHeight="251691520" behindDoc="0" locked="0" layoutInCell="1" allowOverlap="1">
                <wp:simplePos x="0" y="0"/>
                <wp:positionH relativeFrom="column">
                  <wp:posOffset>2479040</wp:posOffset>
                </wp:positionH>
                <wp:positionV relativeFrom="paragraph">
                  <wp:posOffset>191769</wp:posOffset>
                </wp:positionV>
                <wp:extent cx="899160" cy="0"/>
                <wp:effectExtent l="0" t="0" r="0" b="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2AD0B6" id="Прямая со стрелкой 75" o:spid="_x0000_s1026" type="#_x0000_t32" style="position:absolute;margin-left:195.2pt;margin-top:15.1pt;width:70.8pt;height:0;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">
                <o:lock v:ext="edit" shapetype="f"/>
              </v:shape>
            </w:pict>
          </mc:Fallback>
        </mc:AlternateContent>
      </w:r>
      <w:r>
        <w:rPr>
          <w:noProof/>
          <w:lang w:val="ru-RU" w:eastAsia="ru-RU" w:bidi="ar-SA"/>
        </w:rPr>
        <mc:AlternateContent>
          <mc:Choice Requires="wps">
            <w:drawing>
              <wp:anchor distT="4294967295" distB="4294967295" distL="114300" distR="114300" simplePos="0" relativeHeight="251690496" behindDoc="0" locked="0" layoutInCell="1" allowOverlap="1">
                <wp:simplePos x="0" y="0"/>
                <wp:positionH relativeFrom="column">
                  <wp:posOffset>375920</wp:posOffset>
                </wp:positionH>
                <wp:positionV relativeFrom="paragraph">
                  <wp:posOffset>191769</wp:posOffset>
                </wp:positionV>
                <wp:extent cx="1897380" cy="0"/>
                <wp:effectExtent l="0" t="0" r="0" b="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F7D29C" id="Прямая со стрелкой 76" o:spid="_x0000_s1026" type="#_x0000_t32" style="position:absolute;margin-left:29.6pt;margin-top:15.1pt;width:149.4pt;height:0;z-index:251690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">
                <o:lock v:ext="edit" shapetype="f"/>
              </v:shape>
            </w:pict>
          </mc:Fallback>
        </mc:AlternateContent>
      </w:r>
    </w:p>
    <w:p w:rsidR="00260903" w:rsidRPr="00260903" w:rsidRDefault="00260903" w:rsidP="00260903">
      <w:pPr>
        <w:autoSpaceDE w:val="0"/>
        <w:autoSpaceDN w:val="0"/>
        <w:adjustRightInd w:val="0"/>
        <w:ind w:firstLine="993"/>
        <w:jc w:val="both"/>
        <w:rPr>
          <w:rFonts w:eastAsia="Times New Roman" w:cs="Times New Roman"/>
          <w:sz w:val="16"/>
          <w:szCs w:val="16"/>
          <w:lang w:val="ru-RU"/>
        </w:rPr>
      </w:pPr>
      <w:r w:rsidRPr="00260903">
        <w:rPr>
          <w:rFonts w:eastAsia="Times New Roman" w:cs="Times New Roman"/>
          <w:sz w:val="16"/>
          <w:szCs w:val="16"/>
          <w:lang w:val="ru-RU"/>
        </w:rPr>
        <w:t>(ФИО (последнее – при наличии)</w:t>
      </w:r>
      <w:r w:rsidRPr="00260903">
        <w:rPr>
          <w:rFonts w:eastAsia="Times New Roman" w:cs="Times New Roman"/>
          <w:sz w:val="16"/>
          <w:szCs w:val="16"/>
          <w:lang w:val="ru-RU"/>
        </w:rPr>
        <w:tab/>
      </w:r>
      <w:r w:rsidRPr="00260903">
        <w:rPr>
          <w:rFonts w:eastAsia="Times New Roman" w:cs="Times New Roman"/>
          <w:sz w:val="16"/>
          <w:szCs w:val="16"/>
          <w:lang w:val="ru-RU"/>
        </w:rPr>
        <w:tab/>
        <w:t>(подпись)</w:t>
      </w:r>
      <w:r w:rsidRPr="00260903">
        <w:rPr>
          <w:rFonts w:eastAsia="Times New Roman" w:cs="Times New Roman"/>
          <w:sz w:val="16"/>
          <w:szCs w:val="16"/>
          <w:lang w:val="ru-RU"/>
        </w:rPr>
        <w:tab/>
      </w:r>
      <w:r w:rsidRPr="00260903">
        <w:rPr>
          <w:rFonts w:eastAsia="Times New Roman" w:cs="Times New Roman"/>
          <w:sz w:val="16"/>
          <w:szCs w:val="16"/>
          <w:lang w:val="ru-RU"/>
        </w:rPr>
        <w:tab/>
        <w:t>(дата)</w:t>
      </w:r>
    </w:p>
    <w:p w:rsidR="00260903" w:rsidRPr="00455D68" w:rsidRDefault="00260903" w:rsidP="00260903">
      <w:pPr>
        <w:autoSpaceDE w:val="0"/>
        <w:autoSpaceDN w:val="0"/>
        <w:adjustRightInd w:val="0"/>
        <w:ind w:firstLine="993"/>
        <w:jc w:val="both"/>
        <w:rPr>
          <w:rFonts w:eastAsia="Times New Roman" w:cs="Times New Roman"/>
          <w:sz w:val="16"/>
          <w:szCs w:val="16"/>
        </w:rPr>
      </w:pPr>
      <w:r w:rsidRPr="00455D68">
        <w:rPr>
          <w:rFonts w:eastAsia="Times New Roman" w:cs="Times New Roman"/>
          <w:sz w:val="16"/>
          <w:szCs w:val="16"/>
        </w:rPr>
        <w:t>субъекта персональных данных)</w:t>
      </w:r>
    </w:p>
    <w:p w:rsidR="00260903" w:rsidRDefault="00260903" w:rsidP="00260903">
      <w:pPr>
        <w:ind w:firstLine="709"/>
        <w:rPr>
          <w:rFonts w:cs="Times New Roman"/>
          <w:lang w:val="x-none" w:eastAsia="x-none"/>
        </w:rPr>
      </w:pPr>
    </w:p>
    <w:p w:rsidR="00DA3CDB" w:rsidRPr="00DA3CDB" w:rsidRDefault="00DA3CDB" w:rsidP="00DA3CDB">
      <w:pPr>
        <w:shd w:val="clear" w:color="auto" w:fill="FFFFFF"/>
        <w:tabs>
          <w:tab w:val="left" w:pos="957"/>
        </w:tabs>
        <w:ind w:left="6237"/>
        <w:rPr>
          <w:rFonts w:cs="Times New Roman"/>
          <w:lang w:val="ru-RU"/>
        </w:rPr>
      </w:pPr>
    </w:p>
    <w:sectPr w:rsidR="00DA3CDB" w:rsidRPr="00DA3CDB" w:rsidSect="007120F1">
      <w:footnotePr>
        <w:pos w:val="beneathText"/>
      </w:footnotePr>
      <w:pgSz w:w="11905" w:h="16837"/>
      <w:pgMar w:top="568" w:right="1134" w:bottom="851"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C36" w:rsidRDefault="00FD6C36">
      <w:r>
        <w:separator/>
      </w:r>
    </w:p>
  </w:endnote>
  <w:endnote w:type="continuationSeparator" w:id="0">
    <w:p w:rsidR="00FD6C36" w:rsidRDefault="00FD6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C36" w:rsidRDefault="00FD6C36">
      <w:r>
        <w:separator/>
      </w:r>
    </w:p>
  </w:footnote>
  <w:footnote w:type="continuationSeparator" w:id="0">
    <w:p w:rsidR="00FD6C36" w:rsidRDefault="00FD6C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152370C"/>
    <w:lvl w:ilvl="0">
      <w:start w:val="1"/>
      <w:numFmt w:val="bullet"/>
      <w:lvlText w:val=""/>
      <w:lvlJc w:val="left"/>
      <w:pPr>
        <w:tabs>
          <w:tab w:val="num" w:pos="1778"/>
        </w:tabs>
        <w:ind w:left="1778" w:hanging="360"/>
      </w:pPr>
      <w:rPr>
        <w:rFonts w:ascii="Wingdings" w:hAnsi="Wingdings" w:cs="StarSymbol"/>
        <w:sz w:val="18"/>
        <w:szCs w:val="18"/>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48876B0"/>
    <w:multiLevelType w:val="hybridMultilevel"/>
    <w:tmpl w:val="3D8C6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6B21CF3"/>
    <w:multiLevelType w:val="hybridMultilevel"/>
    <w:tmpl w:val="F2B46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A4C3657"/>
    <w:multiLevelType w:val="hybridMultilevel"/>
    <w:tmpl w:val="94364278"/>
    <w:lvl w:ilvl="0" w:tplc="8EC4700A">
      <w:start w:val="3"/>
      <w:numFmt w:val="decimal"/>
      <w:lvlText w:val="%1."/>
      <w:lvlJc w:val="left"/>
      <w:pPr>
        <w:tabs>
          <w:tab w:val="num" w:pos="1110"/>
        </w:tabs>
        <w:ind w:left="1110" w:hanging="3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27E71DF"/>
    <w:multiLevelType w:val="hybridMultilevel"/>
    <w:tmpl w:val="83BC603A"/>
    <w:lvl w:ilvl="0" w:tplc="5CC8C6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6B1E30"/>
    <w:multiLevelType w:val="hybridMultilevel"/>
    <w:tmpl w:val="FA680BA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8734533"/>
    <w:multiLevelType w:val="hybridMultilevel"/>
    <w:tmpl w:val="C1264CD4"/>
    <w:lvl w:ilvl="0" w:tplc="218AFC2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97A2F96"/>
    <w:multiLevelType w:val="hybridMultilevel"/>
    <w:tmpl w:val="7CE49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0405D5"/>
    <w:multiLevelType w:val="hybridMultilevel"/>
    <w:tmpl w:val="E1869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842339F"/>
    <w:multiLevelType w:val="multilevel"/>
    <w:tmpl w:val="C9C2A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2E4797"/>
    <w:multiLevelType w:val="hybridMultilevel"/>
    <w:tmpl w:val="3C260E62"/>
    <w:lvl w:ilvl="0" w:tplc="E9782F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F26581"/>
    <w:multiLevelType w:val="multilevel"/>
    <w:tmpl w:val="953CA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1" w15:restartNumberingAfterBreak="0">
    <w:nsid w:val="747C178E"/>
    <w:multiLevelType w:val="hybridMultilevel"/>
    <w:tmpl w:val="C5CE03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 w:numId="3">
    <w:abstractNumId w:val="2"/>
  </w:num>
  <w:num w:numId="4">
    <w:abstractNumId w:val="3"/>
  </w:num>
  <w:num w:numId="5">
    <w:abstractNumId w:val="10"/>
  </w:num>
  <w:num w:numId="6">
    <w:abstractNumId w:val="6"/>
  </w:num>
  <w:num w:numId="7">
    <w:abstractNumId w:val="14"/>
  </w:num>
  <w:num w:numId="8">
    <w:abstractNumId w:val="26"/>
  </w:num>
  <w:num w:numId="9">
    <w:abstractNumId w:val="8"/>
  </w:num>
  <w:num w:numId="10">
    <w:abstractNumId w:val="22"/>
  </w:num>
  <w:num w:numId="11">
    <w:abstractNumId w:val="19"/>
  </w:num>
  <w:num w:numId="12">
    <w:abstractNumId w:val="30"/>
  </w:num>
  <w:num w:numId="13">
    <w:abstractNumId w:val="4"/>
  </w:num>
  <w:num w:numId="14">
    <w:abstractNumId w:val="18"/>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4"/>
  </w:num>
  <w:num w:numId="19">
    <w:abstractNumId w:val="11"/>
  </w:num>
  <w:num w:numId="20">
    <w:abstractNumId w:val="16"/>
  </w:num>
  <w:num w:numId="21">
    <w:abstractNumId w:val="27"/>
  </w:num>
  <w:num w:numId="22">
    <w:abstractNumId w:val="28"/>
  </w:num>
  <w:num w:numId="23">
    <w:abstractNumId w:val="12"/>
  </w:num>
  <w:num w:numId="24">
    <w:abstractNumId w:val="25"/>
  </w:num>
  <w:num w:numId="25">
    <w:abstractNumId w:val="29"/>
  </w:num>
  <w:num w:numId="26">
    <w:abstractNumId w:val="7"/>
  </w:num>
  <w:num w:numId="27">
    <w:abstractNumId w:val="23"/>
  </w:num>
  <w:num w:numId="28">
    <w:abstractNumId w:val="32"/>
  </w:num>
  <w:num w:numId="29">
    <w:abstractNumId w:val="15"/>
  </w:num>
  <w:num w:numId="30">
    <w:abstractNumId w:val="20"/>
  </w:num>
  <w:num w:numId="31">
    <w:abstractNumId w:val="21"/>
  </w:num>
  <w:num w:numId="32">
    <w:abstractNumId w:val="31"/>
  </w:num>
  <w:num w:numId="33">
    <w:abstractNumId w:val="3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1A0"/>
    <w:rsid w:val="0000497E"/>
    <w:rsid w:val="00005C7E"/>
    <w:rsid w:val="00010CB3"/>
    <w:rsid w:val="00011050"/>
    <w:rsid w:val="0002049F"/>
    <w:rsid w:val="00021A13"/>
    <w:rsid w:val="00022B1F"/>
    <w:rsid w:val="00026DAB"/>
    <w:rsid w:val="00027292"/>
    <w:rsid w:val="0003605B"/>
    <w:rsid w:val="0003690C"/>
    <w:rsid w:val="000451AE"/>
    <w:rsid w:val="00046557"/>
    <w:rsid w:val="000505BD"/>
    <w:rsid w:val="00053994"/>
    <w:rsid w:val="00055F68"/>
    <w:rsid w:val="00065897"/>
    <w:rsid w:val="0006589A"/>
    <w:rsid w:val="0007393E"/>
    <w:rsid w:val="00084D6D"/>
    <w:rsid w:val="000859C5"/>
    <w:rsid w:val="000947D3"/>
    <w:rsid w:val="000A252A"/>
    <w:rsid w:val="000A35FF"/>
    <w:rsid w:val="000A6662"/>
    <w:rsid w:val="000B15C5"/>
    <w:rsid w:val="000B1FBB"/>
    <w:rsid w:val="000B7FCE"/>
    <w:rsid w:val="000C36AE"/>
    <w:rsid w:val="000C633A"/>
    <w:rsid w:val="000D5542"/>
    <w:rsid w:val="000E10F8"/>
    <w:rsid w:val="000F02CC"/>
    <w:rsid w:val="000F1017"/>
    <w:rsid w:val="000F156C"/>
    <w:rsid w:val="000F7B28"/>
    <w:rsid w:val="00102FEF"/>
    <w:rsid w:val="001101BF"/>
    <w:rsid w:val="001166C0"/>
    <w:rsid w:val="00123147"/>
    <w:rsid w:val="00123207"/>
    <w:rsid w:val="00133BA5"/>
    <w:rsid w:val="00135207"/>
    <w:rsid w:val="00135F75"/>
    <w:rsid w:val="001512D7"/>
    <w:rsid w:val="00153973"/>
    <w:rsid w:val="00154E5F"/>
    <w:rsid w:val="0016336F"/>
    <w:rsid w:val="0016413E"/>
    <w:rsid w:val="00184885"/>
    <w:rsid w:val="001854FF"/>
    <w:rsid w:val="0018607D"/>
    <w:rsid w:val="0019490F"/>
    <w:rsid w:val="001A2EBE"/>
    <w:rsid w:val="001B6F79"/>
    <w:rsid w:val="001C1DD8"/>
    <w:rsid w:val="001C5BC4"/>
    <w:rsid w:val="001D17B2"/>
    <w:rsid w:val="001D3949"/>
    <w:rsid w:val="001D40E3"/>
    <w:rsid w:val="001E609F"/>
    <w:rsid w:val="001F0FDB"/>
    <w:rsid w:val="001F1666"/>
    <w:rsid w:val="001F1CD0"/>
    <w:rsid w:val="001F4765"/>
    <w:rsid w:val="002075B2"/>
    <w:rsid w:val="00212FAC"/>
    <w:rsid w:val="00226026"/>
    <w:rsid w:val="0022764E"/>
    <w:rsid w:val="0023150B"/>
    <w:rsid w:val="00233ACA"/>
    <w:rsid w:val="002411FE"/>
    <w:rsid w:val="002471A0"/>
    <w:rsid w:val="002539F1"/>
    <w:rsid w:val="00260903"/>
    <w:rsid w:val="0026319F"/>
    <w:rsid w:val="002748D0"/>
    <w:rsid w:val="002758ED"/>
    <w:rsid w:val="00287B0B"/>
    <w:rsid w:val="00295DB1"/>
    <w:rsid w:val="002A697A"/>
    <w:rsid w:val="002B0221"/>
    <w:rsid w:val="002B0F5C"/>
    <w:rsid w:val="002C2172"/>
    <w:rsid w:val="002C21CC"/>
    <w:rsid w:val="002E2598"/>
    <w:rsid w:val="002F13BA"/>
    <w:rsid w:val="002F2FC1"/>
    <w:rsid w:val="003028A5"/>
    <w:rsid w:val="00304599"/>
    <w:rsid w:val="00310C6E"/>
    <w:rsid w:val="00311606"/>
    <w:rsid w:val="00312FDA"/>
    <w:rsid w:val="003133D1"/>
    <w:rsid w:val="00321B5A"/>
    <w:rsid w:val="00333E49"/>
    <w:rsid w:val="003370BE"/>
    <w:rsid w:val="003444DE"/>
    <w:rsid w:val="003511EE"/>
    <w:rsid w:val="003513AC"/>
    <w:rsid w:val="003529A7"/>
    <w:rsid w:val="00356DB6"/>
    <w:rsid w:val="00373397"/>
    <w:rsid w:val="00374744"/>
    <w:rsid w:val="00384E3D"/>
    <w:rsid w:val="003915A7"/>
    <w:rsid w:val="00392D3B"/>
    <w:rsid w:val="003969D4"/>
    <w:rsid w:val="003A092A"/>
    <w:rsid w:val="003A4D24"/>
    <w:rsid w:val="003A4FBF"/>
    <w:rsid w:val="003B46D0"/>
    <w:rsid w:val="003D20CD"/>
    <w:rsid w:val="003E0DE6"/>
    <w:rsid w:val="003F2239"/>
    <w:rsid w:val="003F256C"/>
    <w:rsid w:val="003F565E"/>
    <w:rsid w:val="00412EA7"/>
    <w:rsid w:val="0043061C"/>
    <w:rsid w:val="0044788A"/>
    <w:rsid w:val="00462BCB"/>
    <w:rsid w:val="004703D3"/>
    <w:rsid w:val="00471311"/>
    <w:rsid w:val="00471E1C"/>
    <w:rsid w:val="0048526B"/>
    <w:rsid w:val="0048793E"/>
    <w:rsid w:val="004909C8"/>
    <w:rsid w:val="004B00A0"/>
    <w:rsid w:val="004B5DA9"/>
    <w:rsid w:val="004C0E0E"/>
    <w:rsid w:val="004E1102"/>
    <w:rsid w:val="004E40E8"/>
    <w:rsid w:val="004F0D22"/>
    <w:rsid w:val="004F1EBC"/>
    <w:rsid w:val="0050250D"/>
    <w:rsid w:val="005061B3"/>
    <w:rsid w:val="00511837"/>
    <w:rsid w:val="005134AC"/>
    <w:rsid w:val="00513BC5"/>
    <w:rsid w:val="00520625"/>
    <w:rsid w:val="00520B76"/>
    <w:rsid w:val="00527CC9"/>
    <w:rsid w:val="00537F5A"/>
    <w:rsid w:val="005437B1"/>
    <w:rsid w:val="00546AA4"/>
    <w:rsid w:val="00546F75"/>
    <w:rsid w:val="00550169"/>
    <w:rsid w:val="005550EA"/>
    <w:rsid w:val="005577DA"/>
    <w:rsid w:val="00566A1C"/>
    <w:rsid w:val="00574F05"/>
    <w:rsid w:val="00583BD4"/>
    <w:rsid w:val="00584AFB"/>
    <w:rsid w:val="005874EA"/>
    <w:rsid w:val="005927AC"/>
    <w:rsid w:val="005B11F6"/>
    <w:rsid w:val="005C118A"/>
    <w:rsid w:val="005C1C78"/>
    <w:rsid w:val="005C7BA3"/>
    <w:rsid w:val="005D0B1A"/>
    <w:rsid w:val="005D18CF"/>
    <w:rsid w:val="005D1ED7"/>
    <w:rsid w:val="005D1F50"/>
    <w:rsid w:val="005E1ECE"/>
    <w:rsid w:val="005E25FA"/>
    <w:rsid w:val="005E29F4"/>
    <w:rsid w:val="005F2FE9"/>
    <w:rsid w:val="00605AF3"/>
    <w:rsid w:val="006061D4"/>
    <w:rsid w:val="00607DCF"/>
    <w:rsid w:val="00611169"/>
    <w:rsid w:val="00612C9E"/>
    <w:rsid w:val="00622EAF"/>
    <w:rsid w:val="00626E6E"/>
    <w:rsid w:val="00627985"/>
    <w:rsid w:val="006305DF"/>
    <w:rsid w:val="0063607C"/>
    <w:rsid w:val="00651F8C"/>
    <w:rsid w:val="00655522"/>
    <w:rsid w:val="00660443"/>
    <w:rsid w:val="00664102"/>
    <w:rsid w:val="00665DF4"/>
    <w:rsid w:val="00667CAC"/>
    <w:rsid w:val="00680B91"/>
    <w:rsid w:val="0068278A"/>
    <w:rsid w:val="00686168"/>
    <w:rsid w:val="006963B5"/>
    <w:rsid w:val="006A03E7"/>
    <w:rsid w:val="006B02E7"/>
    <w:rsid w:val="006C1CE9"/>
    <w:rsid w:val="006D0A0E"/>
    <w:rsid w:val="006D4CFB"/>
    <w:rsid w:val="006D7ACB"/>
    <w:rsid w:val="007120F1"/>
    <w:rsid w:val="007175DB"/>
    <w:rsid w:val="00721C61"/>
    <w:rsid w:val="00723183"/>
    <w:rsid w:val="0072384B"/>
    <w:rsid w:val="00727F3D"/>
    <w:rsid w:val="007356F6"/>
    <w:rsid w:val="0074224F"/>
    <w:rsid w:val="00750511"/>
    <w:rsid w:val="007567AF"/>
    <w:rsid w:val="00770056"/>
    <w:rsid w:val="00781F62"/>
    <w:rsid w:val="00785044"/>
    <w:rsid w:val="00793428"/>
    <w:rsid w:val="00794E65"/>
    <w:rsid w:val="007A2171"/>
    <w:rsid w:val="007A36C0"/>
    <w:rsid w:val="007B6011"/>
    <w:rsid w:val="007D138E"/>
    <w:rsid w:val="007D4B8C"/>
    <w:rsid w:val="007D6E8F"/>
    <w:rsid w:val="007D7665"/>
    <w:rsid w:val="007D7DEE"/>
    <w:rsid w:val="007E158F"/>
    <w:rsid w:val="007F427A"/>
    <w:rsid w:val="008011C1"/>
    <w:rsid w:val="008021F8"/>
    <w:rsid w:val="0080556F"/>
    <w:rsid w:val="00811C52"/>
    <w:rsid w:val="00820F83"/>
    <w:rsid w:val="00822136"/>
    <w:rsid w:val="00824001"/>
    <w:rsid w:val="00835B0E"/>
    <w:rsid w:val="0084502F"/>
    <w:rsid w:val="0085367B"/>
    <w:rsid w:val="00872F7A"/>
    <w:rsid w:val="008849F9"/>
    <w:rsid w:val="008A309B"/>
    <w:rsid w:val="008B23CD"/>
    <w:rsid w:val="008B2C36"/>
    <w:rsid w:val="008C12A1"/>
    <w:rsid w:val="008C55BF"/>
    <w:rsid w:val="008D1CC7"/>
    <w:rsid w:val="008D277F"/>
    <w:rsid w:val="008D63BE"/>
    <w:rsid w:val="008E5E54"/>
    <w:rsid w:val="008F324F"/>
    <w:rsid w:val="008F3C54"/>
    <w:rsid w:val="008F49E3"/>
    <w:rsid w:val="008F5FFF"/>
    <w:rsid w:val="008F62A1"/>
    <w:rsid w:val="009045C2"/>
    <w:rsid w:val="00906830"/>
    <w:rsid w:val="00916917"/>
    <w:rsid w:val="0092443E"/>
    <w:rsid w:val="009269CA"/>
    <w:rsid w:val="00926F90"/>
    <w:rsid w:val="00941966"/>
    <w:rsid w:val="00942F90"/>
    <w:rsid w:val="00946DAF"/>
    <w:rsid w:val="00951FC7"/>
    <w:rsid w:val="0096245F"/>
    <w:rsid w:val="0097551F"/>
    <w:rsid w:val="009779EB"/>
    <w:rsid w:val="009834D3"/>
    <w:rsid w:val="00987EE5"/>
    <w:rsid w:val="009B3CE1"/>
    <w:rsid w:val="009C0493"/>
    <w:rsid w:val="009C3151"/>
    <w:rsid w:val="009E0C50"/>
    <w:rsid w:val="009E5FEB"/>
    <w:rsid w:val="009F3FA1"/>
    <w:rsid w:val="009F57B9"/>
    <w:rsid w:val="00A02694"/>
    <w:rsid w:val="00A1465D"/>
    <w:rsid w:val="00A166F1"/>
    <w:rsid w:val="00A24FE4"/>
    <w:rsid w:val="00A26935"/>
    <w:rsid w:val="00A54DE2"/>
    <w:rsid w:val="00A63487"/>
    <w:rsid w:val="00A66651"/>
    <w:rsid w:val="00A714CB"/>
    <w:rsid w:val="00A74BA8"/>
    <w:rsid w:val="00A86F6D"/>
    <w:rsid w:val="00AA672F"/>
    <w:rsid w:val="00AB0A20"/>
    <w:rsid w:val="00AB0C3B"/>
    <w:rsid w:val="00AB0DB3"/>
    <w:rsid w:val="00AB396A"/>
    <w:rsid w:val="00AC614B"/>
    <w:rsid w:val="00AE29D4"/>
    <w:rsid w:val="00AE2FC7"/>
    <w:rsid w:val="00B00E8F"/>
    <w:rsid w:val="00B0137C"/>
    <w:rsid w:val="00B10158"/>
    <w:rsid w:val="00B10B96"/>
    <w:rsid w:val="00B23105"/>
    <w:rsid w:val="00B33386"/>
    <w:rsid w:val="00B4261A"/>
    <w:rsid w:val="00B42F9A"/>
    <w:rsid w:val="00B449A5"/>
    <w:rsid w:val="00B60DCA"/>
    <w:rsid w:val="00B61DFE"/>
    <w:rsid w:val="00B67C7A"/>
    <w:rsid w:val="00B80A23"/>
    <w:rsid w:val="00B90CAE"/>
    <w:rsid w:val="00B94A9D"/>
    <w:rsid w:val="00B95E75"/>
    <w:rsid w:val="00BA372C"/>
    <w:rsid w:val="00BD1AF7"/>
    <w:rsid w:val="00BD59F8"/>
    <w:rsid w:val="00BE2B7E"/>
    <w:rsid w:val="00BE38C6"/>
    <w:rsid w:val="00BE3ADF"/>
    <w:rsid w:val="00BE4806"/>
    <w:rsid w:val="00BF28A5"/>
    <w:rsid w:val="00BF49CC"/>
    <w:rsid w:val="00C11537"/>
    <w:rsid w:val="00C1411D"/>
    <w:rsid w:val="00C17261"/>
    <w:rsid w:val="00C22F89"/>
    <w:rsid w:val="00C24464"/>
    <w:rsid w:val="00C278DA"/>
    <w:rsid w:val="00C30153"/>
    <w:rsid w:val="00C433AA"/>
    <w:rsid w:val="00C45067"/>
    <w:rsid w:val="00C557E1"/>
    <w:rsid w:val="00C562D4"/>
    <w:rsid w:val="00C7503C"/>
    <w:rsid w:val="00CA573C"/>
    <w:rsid w:val="00CA75A0"/>
    <w:rsid w:val="00CB153B"/>
    <w:rsid w:val="00CB3AF5"/>
    <w:rsid w:val="00CB46F7"/>
    <w:rsid w:val="00CB56E9"/>
    <w:rsid w:val="00CC07CE"/>
    <w:rsid w:val="00CC0BD8"/>
    <w:rsid w:val="00CC48C0"/>
    <w:rsid w:val="00CC7568"/>
    <w:rsid w:val="00CE0020"/>
    <w:rsid w:val="00CE5F35"/>
    <w:rsid w:val="00CE7A55"/>
    <w:rsid w:val="00CF083C"/>
    <w:rsid w:val="00CF0E9C"/>
    <w:rsid w:val="00D13AE3"/>
    <w:rsid w:val="00D1439A"/>
    <w:rsid w:val="00D17979"/>
    <w:rsid w:val="00D17CD1"/>
    <w:rsid w:val="00D25EB3"/>
    <w:rsid w:val="00D26CC8"/>
    <w:rsid w:val="00D30B1C"/>
    <w:rsid w:val="00D3232F"/>
    <w:rsid w:val="00D4145B"/>
    <w:rsid w:val="00D42FFC"/>
    <w:rsid w:val="00D4382C"/>
    <w:rsid w:val="00D607CB"/>
    <w:rsid w:val="00D74B35"/>
    <w:rsid w:val="00D75521"/>
    <w:rsid w:val="00D82B1A"/>
    <w:rsid w:val="00D861E9"/>
    <w:rsid w:val="00D90B41"/>
    <w:rsid w:val="00DA0C9E"/>
    <w:rsid w:val="00DA3CDB"/>
    <w:rsid w:val="00DA4098"/>
    <w:rsid w:val="00DA58F8"/>
    <w:rsid w:val="00DB4EAD"/>
    <w:rsid w:val="00DC005D"/>
    <w:rsid w:val="00DC6791"/>
    <w:rsid w:val="00DD2691"/>
    <w:rsid w:val="00DD2CFA"/>
    <w:rsid w:val="00DD4C4F"/>
    <w:rsid w:val="00DD4F2D"/>
    <w:rsid w:val="00DE0967"/>
    <w:rsid w:val="00DE3781"/>
    <w:rsid w:val="00DE661B"/>
    <w:rsid w:val="00E014D7"/>
    <w:rsid w:val="00E14080"/>
    <w:rsid w:val="00E15136"/>
    <w:rsid w:val="00E2112C"/>
    <w:rsid w:val="00E26A34"/>
    <w:rsid w:val="00E359F0"/>
    <w:rsid w:val="00E36D70"/>
    <w:rsid w:val="00E37A8E"/>
    <w:rsid w:val="00E52A34"/>
    <w:rsid w:val="00E61527"/>
    <w:rsid w:val="00E67446"/>
    <w:rsid w:val="00E70501"/>
    <w:rsid w:val="00E8580B"/>
    <w:rsid w:val="00E85D5A"/>
    <w:rsid w:val="00E878A1"/>
    <w:rsid w:val="00EC3C0E"/>
    <w:rsid w:val="00EC5BB2"/>
    <w:rsid w:val="00EE0B4C"/>
    <w:rsid w:val="00EE1256"/>
    <w:rsid w:val="00EE4250"/>
    <w:rsid w:val="00F007FA"/>
    <w:rsid w:val="00F00B52"/>
    <w:rsid w:val="00F02FAB"/>
    <w:rsid w:val="00F07507"/>
    <w:rsid w:val="00F13ECD"/>
    <w:rsid w:val="00F16ECB"/>
    <w:rsid w:val="00F20AFA"/>
    <w:rsid w:val="00F3266A"/>
    <w:rsid w:val="00F32ED9"/>
    <w:rsid w:val="00F43C7F"/>
    <w:rsid w:val="00F53700"/>
    <w:rsid w:val="00F637C3"/>
    <w:rsid w:val="00F63C0A"/>
    <w:rsid w:val="00F71C6C"/>
    <w:rsid w:val="00F76074"/>
    <w:rsid w:val="00F904B4"/>
    <w:rsid w:val="00F9149A"/>
    <w:rsid w:val="00FB1892"/>
    <w:rsid w:val="00FC194C"/>
    <w:rsid w:val="00FD6C36"/>
    <w:rsid w:val="00FE5D5D"/>
    <w:rsid w:val="00FE7051"/>
    <w:rsid w:val="00FE7C5E"/>
    <w:rsid w:val="00FF0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ACA51-669B-3E45-ACBE-A5C341D9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Arial Unicode MS" w:cs="Tahoma"/>
      <w:color w:val="000000"/>
      <w:sz w:val="24"/>
      <w:szCs w:val="24"/>
      <w:lang w:val="en-US" w:eastAsia="en-US" w:bidi="en-US"/>
    </w:rPr>
  </w:style>
  <w:style w:type="paragraph" w:styleId="1">
    <w:name w:val="heading 1"/>
    <w:basedOn w:val="a"/>
    <w:next w:val="a"/>
    <w:link w:val="10"/>
    <w:qFormat/>
    <w:rsid w:val="002471A0"/>
    <w:pPr>
      <w:keepNext/>
      <w:tabs>
        <w:tab w:val="left" w:pos="4111"/>
      </w:tabs>
      <w:suppressAutoHyphens w:val="0"/>
      <w:overflowPunct w:val="0"/>
      <w:autoSpaceDE w:val="0"/>
      <w:autoSpaceDN w:val="0"/>
      <w:adjustRightInd w:val="0"/>
      <w:jc w:val="center"/>
      <w:outlineLvl w:val="0"/>
    </w:pPr>
    <w:rPr>
      <w:rFonts w:eastAsia="Times New Roman" w:cs="Times New Roman"/>
      <w:b/>
      <w:bCs/>
      <w:color w:val="auto"/>
      <w:sz w:val="22"/>
      <w:szCs w:val="20"/>
      <w:lang w:val="x-none" w:eastAsia="x-none" w:bidi="ar-SA"/>
    </w:rPr>
  </w:style>
  <w:style w:type="paragraph" w:styleId="5">
    <w:name w:val="heading 5"/>
    <w:basedOn w:val="a"/>
    <w:next w:val="a"/>
    <w:link w:val="50"/>
    <w:uiPriority w:val="9"/>
    <w:unhideWhenUsed/>
    <w:qFormat/>
    <w:rsid w:val="000F02CC"/>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style>
  <w:style w:type="character" w:customStyle="1" w:styleId="a4">
    <w:name w:val="Маркеры списка"/>
    <w:rPr>
      <w:rFonts w:ascii="StarSymbol" w:eastAsia="StarSymbol" w:hAnsi="StarSymbol" w:cs="StarSymbol"/>
      <w:sz w:val="18"/>
      <w:szCs w:val="18"/>
    </w:rPr>
  </w:style>
  <w:style w:type="table" w:styleId="a5">
    <w:name w:val="Table Grid"/>
    <w:basedOn w:val="a1"/>
    <w:rsid w:val="008B2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Название"/>
    <w:basedOn w:val="a"/>
    <w:link w:val="a7"/>
    <w:qFormat/>
    <w:rsid w:val="003B46D0"/>
    <w:pPr>
      <w:widowControl/>
      <w:suppressAutoHyphens w:val="0"/>
      <w:jc w:val="center"/>
    </w:pPr>
    <w:rPr>
      <w:rFonts w:eastAsia="Times New Roman" w:cs="Times New Roman"/>
      <w:color w:val="auto"/>
      <w:sz w:val="32"/>
      <w:lang w:val="x-none" w:eastAsia="x-none" w:bidi="ar-SA"/>
    </w:rPr>
  </w:style>
  <w:style w:type="character" w:customStyle="1" w:styleId="a7">
    <w:name w:val="Название Знак"/>
    <w:link w:val="a6"/>
    <w:rsid w:val="003B46D0"/>
    <w:rPr>
      <w:sz w:val="32"/>
      <w:szCs w:val="24"/>
    </w:rPr>
  </w:style>
  <w:style w:type="character" w:customStyle="1" w:styleId="apple-converted-space">
    <w:name w:val="apple-converted-space"/>
    <w:rsid w:val="002B0221"/>
  </w:style>
  <w:style w:type="paragraph" w:styleId="a8">
    <w:name w:val="No Spacing"/>
    <w:uiPriority w:val="1"/>
    <w:qFormat/>
    <w:rsid w:val="00D3232F"/>
    <w:pPr>
      <w:jc w:val="both"/>
    </w:pPr>
    <w:rPr>
      <w:rFonts w:ascii="Calibri" w:eastAsia="Calibri" w:hAnsi="Calibri"/>
      <w:sz w:val="22"/>
      <w:szCs w:val="22"/>
      <w:lang w:eastAsia="en-US"/>
    </w:rPr>
  </w:style>
  <w:style w:type="paragraph" w:styleId="a9">
    <w:name w:val="List Paragraph"/>
    <w:basedOn w:val="a"/>
    <w:qFormat/>
    <w:rsid w:val="00D3232F"/>
    <w:pPr>
      <w:widowControl/>
      <w:suppressAutoHyphens w:val="0"/>
      <w:spacing w:after="200" w:line="276" w:lineRule="auto"/>
      <w:ind w:left="720"/>
      <w:contextualSpacing/>
      <w:jc w:val="both"/>
    </w:pPr>
    <w:rPr>
      <w:rFonts w:ascii="Calibri" w:eastAsia="Calibri" w:hAnsi="Calibri" w:cs="Times New Roman"/>
      <w:color w:val="auto"/>
      <w:sz w:val="22"/>
      <w:szCs w:val="22"/>
      <w:lang w:val="ru-RU" w:bidi="ar-SA"/>
    </w:rPr>
  </w:style>
  <w:style w:type="character" w:styleId="aa">
    <w:name w:val="Hyperlink"/>
    <w:rsid w:val="00584AFB"/>
    <w:rPr>
      <w:color w:val="0000FF"/>
      <w:u w:val="single"/>
    </w:rPr>
  </w:style>
  <w:style w:type="character" w:customStyle="1" w:styleId="50">
    <w:name w:val="Заголовок 5 Знак"/>
    <w:link w:val="5"/>
    <w:uiPriority w:val="9"/>
    <w:rsid w:val="000F02CC"/>
    <w:rPr>
      <w:rFonts w:ascii="Calibri" w:eastAsia="Times New Roman" w:hAnsi="Calibri" w:cs="Times New Roman"/>
      <w:b/>
      <w:bCs/>
      <w:i/>
      <w:iCs/>
      <w:color w:val="000000"/>
      <w:sz w:val="26"/>
      <w:szCs w:val="26"/>
      <w:lang w:val="en-US" w:eastAsia="en-US" w:bidi="en-US"/>
    </w:rPr>
  </w:style>
  <w:style w:type="character" w:customStyle="1" w:styleId="10">
    <w:name w:val="Заголовок 1 Знак"/>
    <w:link w:val="1"/>
    <w:rsid w:val="000F02CC"/>
    <w:rPr>
      <w:b/>
      <w:bCs/>
      <w:sz w:val="22"/>
    </w:rPr>
  </w:style>
  <w:style w:type="paragraph" w:styleId="ab">
    <w:name w:val="Balloon Text"/>
    <w:basedOn w:val="a"/>
    <w:link w:val="ac"/>
    <w:uiPriority w:val="99"/>
    <w:rsid w:val="000F02CC"/>
    <w:pPr>
      <w:widowControl/>
      <w:suppressAutoHyphens w:val="0"/>
    </w:pPr>
    <w:rPr>
      <w:rFonts w:ascii="Tahoma" w:eastAsia="Times New Roman" w:hAnsi="Tahoma" w:cs="Times New Roman"/>
      <w:color w:val="auto"/>
      <w:sz w:val="16"/>
      <w:szCs w:val="16"/>
      <w:lang w:val="x-none" w:eastAsia="x-none" w:bidi="ar-SA"/>
    </w:rPr>
  </w:style>
  <w:style w:type="character" w:customStyle="1" w:styleId="ac">
    <w:name w:val="Текст выноски Знак"/>
    <w:link w:val="ab"/>
    <w:uiPriority w:val="99"/>
    <w:rsid w:val="000F02CC"/>
    <w:rPr>
      <w:rFonts w:ascii="Tahoma" w:hAnsi="Tahoma" w:cs="Tahoma"/>
      <w:sz w:val="16"/>
      <w:szCs w:val="16"/>
    </w:rPr>
  </w:style>
  <w:style w:type="paragraph" w:styleId="ad">
    <w:name w:val="header"/>
    <w:basedOn w:val="a"/>
    <w:link w:val="ae"/>
    <w:uiPriority w:val="99"/>
    <w:rsid w:val="000F02CC"/>
    <w:pPr>
      <w:widowControl/>
      <w:tabs>
        <w:tab w:val="center" w:pos="4677"/>
        <w:tab w:val="right" w:pos="9355"/>
      </w:tabs>
      <w:suppressAutoHyphens w:val="0"/>
    </w:pPr>
    <w:rPr>
      <w:rFonts w:eastAsia="Times New Roman" w:cs="Times New Roman"/>
      <w:color w:val="auto"/>
      <w:lang w:val="x-none" w:eastAsia="x-none" w:bidi="ar-SA"/>
    </w:rPr>
  </w:style>
  <w:style w:type="character" w:customStyle="1" w:styleId="ae">
    <w:name w:val="Верхний колонтитул Знак"/>
    <w:link w:val="ad"/>
    <w:uiPriority w:val="99"/>
    <w:rsid w:val="000F02CC"/>
    <w:rPr>
      <w:sz w:val="24"/>
      <w:szCs w:val="24"/>
      <w:lang w:val="x-none" w:eastAsia="x-none"/>
    </w:rPr>
  </w:style>
  <w:style w:type="paragraph" w:styleId="af">
    <w:name w:val="footer"/>
    <w:basedOn w:val="a"/>
    <w:link w:val="af0"/>
    <w:uiPriority w:val="99"/>
    <w:rsid w:val="000F02CC"/>
    <w:pPr>
      <w:widowControl/>
      <w:tabs>
        <w:tab w:val="center" w:pos="4677"/>
        <w:tab w:val="right" w:pos="9355"/>
      </w:tabs>
      <w:suppressAutoHyphens w:val="0"/>
    </w:pPr>
    <w:rPr>
      <w:rFonts w:eastAsia="Times New Roman" w:cs="Times New Roman"/>
      <w:color w:val="auto"/>
      <w:lang w:val="x-none" w:eastAsia="x-none" w:bidi="ar-SA"/>
    </w:rPr>
  </w:style>
  <w:style w:type="character" w:customStyle="1" w:styleId="af0">
    <w:name w:val="Нижний колонтитул Знак"/>
    <w:link w:val="af"/>
    <w:uiPriority w:val="99"/>
    <w:rsid w:val="000F02CC"/>
    <w:rPr>
      <w:sz w:val="24"/>
      <w:szCs w:val="24"/>
      <w:lang w:val="x-none" w:eastAsia="x-none"/>
    </w:rPr>
  </w:style>
  <w:style w:type="character" w:styleId="af1">
    <w:name w:val="Placeholder Text"/>
    <w:uiPriority w:val="99"/>
    <w:semiHidden/>
    <w:rsid w:val="000F02CC"/>
    <w:rPr>
      <w:color w:val="808080"/>
    </w:rPr>
  </w:style>
  <w:style w:type="paragraph" w:styleId="2">
    <w:name w:val="Body Text Indent 2"/>
    <w:basedOn w:val="a"/>
    <w:link w:val="20"/>
    <w:rsid w:val="000F02CC"/>
    <w:pPr>
      <w:widowControl/>
      <w:suppressAutoHyphens w:val="0"/>
      <w:spacing w:after="120" w:line="480" w:lineRule="auto"/>
      <w:ind w:left="283"/>
    </w:pPr>
    <w:rPr>
      <w:rFonts w:eastAsia="Times New Roman" w:cs="Times New Roman"/>
      <w:color w:val="auto"/>
      <w:lang w:val="x-none" w:eastAsia="x-none" w:bidi="ar-SA"/>
    </w:rPr>
  </w:style>
  <w:style w:type="character" w:customStyle="1" w:styleId="20">
    <w:name w:val="Основной текст с отступом 2 Знак"/>
    <w:link w:val="2"/>
    <w:rsid w:val="000F02CC"/>
    <w:rPr>
      <w:sz w:val="24"/>
      <w:szCs w:val="24"/>
      <w:lang w:val="x-none" w:eastAsia="x-none"/>
    </w:rPr>
  </w:style>
  <w:style w:type="paragraph" w:styleId="21">
    <w:name w:val="Body Text 2"/>
    <w:basedOn w:val="a"/>
    <w:link w:val="22"/>
    <w:rsid w:val="000F02CC"/>
    <w:pPr>
      <w:widowControl/>
      <w:suppressAutoHyphens w:val="0"/>
      <w:spacing w:after="120" w:line="480" w:lineRule="auto"/>
    </w:pPr>
    <w:rPr>
      <w:rFonts w:eastAsia="Times New Roman" w:cs="Times New Roman"/>
      <w:color w:val="auto"/>
      <w:lang w:val="x-none" w:eastAsia="x-none" w:bidi="ar-SA"/>
    </w:rPr>
  </w:style>
  <w:style w:type="character" w:customStyle="1" w:styleId="22">
    <w:name w:val="Основной текст 2 Знак"/>
    <w:link w:val="21"/>
    <w:rsid w:val="000F02CC"/>
    <w:rPr>
      <w:sz w:val="24"/>
      <w:szCs w:val="24"/>
      <w:lang w:val="x-none" w:eastAsia="x-none"/>
    </w:rPr>
  </w:style>
  <w:style w:type="character" w:customStyle="1" w:styleId="st1">
    <w:name w:val="st1"/>
    <w:rsid w:val="000F02CC"/>
  </w:style>
  <w:style w:type="character" w:customStyle="1" w:styleId="af2">
    <w:name w:val="Основной текст_"/>
    <w:link w:val="23"/>
    <w:rsid w:val="000F02CC"/>
    <w:rPr>
      <w:sz w:val="26"/>
      <w:szCs w:val="26"/>
      <w:shd w:val="clear" w:color="auto" w:fill="FFFFFF"/>
    </w:rPr>
  </w:style>
  <w:style w:type="paragraph" w:customStyle="1" w:styleId="23">
    <w:name w:val="Основной текст2"/>
    <w:basedOn w:val="a"/>
    <w:link w:val="af2"/>
    <w:rsid w:val="000F02CC"/>
    <w:pPr>
      <w:widowControl/>
      <w:shd w:val="clear" w:color="auto" w:fill="FFFFFF"/>
      <w:suppressAutoHyphens w:val="0"/>
      <w:spacing w:after="420" w:line="0" w:lineRule="atLeast"/>
    </w:pPr>
    <w:rPr>
      <w:rFonts w:eastAsia="Times New Roman" w:cs="Times New Roman"/>
      <w:color w:val="auto"/>
      <w:sz w:val="26"/>
      <w:szCs w:val="26"/>
      <w:lang w:val="x-none" w:eastAsia="x-none" w:bidi="ar-SA"/>
    </w:rPr>
  </w:style>
  <w:style w:type="character" w:customStyle="1" w:styleId="TrebuchetMS125pt0pt">
    <w:name w:val="Основной текст + Trebuchet MS;12;5 pt;Полужирный;Курсив;Интервал 0 pt"/>
    <w:rsid w:val="000F02CC"/>
    <w:rPr>
      <w:rFonts w:ascii="Trebuchet MS" w:eastAsia="Trebuchet MS" w:hAnsi="Trebuchet MS" w:cs="Trebuchet MS"/>
      <w:b/>
      <w:bCs/>
      <w:i/>
      <w:iCs/>
      <w:color w:val="000000"/>
      <w:spacing w:val="10"/>
      <w:w w:val="100"/>
      <w:position w:val="0"/>
      <w:sz w:val="25"/>
      <w:szCs w:val="25"/>
      <w:shd w:val="clear" w:color="auto" w:fill="FFFFFF"/>
      <w:lang w:val="ru-RU"/>
    </w:rPr>
  </w:style>
  <w:style w:type="paragraph" w:customStyle="1" w:styleId="11">
    <w:name w:val="Основной текст1"/>
    <w:basedOn w:val="a"/>
    <w:rsid w:val="000F02CC"/>
    <w:pPr>
      <w:shd w:val="clear" w:color="auto" w:fill="FFFFFF"/>
      <w:suppressAutoHyphens w:val="0"/>
      <w:spacing w:line="312" w:lineRule="exact"/>
    </w:pPr>
    <w:rPr>
      <w:rFonts w:eastAsia="Times New Roman" w:cs="Times New Roman"/>
      <w:color w:val="auto"/>
      <w:sz w:val="28"/>
      <w:szCs w:val="28"/>
      <w:lang w:val="x-none" w:eastAsia="x-none" w:bidi="ar-SA"/>
    </w:rPr>
  </w:style>
  <w:style w:type="character" w:customStyle="1" w:styleId="af3">
    <w:name w:val="Гипертекстовая ссылка"/>
    <w:uiPriority w:val="99"/>
    <w:rsid w:val="000F02CC"/>
    <w:rPr>
      <w:color w:val="106BBE"/>
    </w:rPr>
  </w:style>
  <w:style w:type="paragraph" w:customStyle="1" w:styleId="af4">
    <w:name w:val="Комментарий"/>
    <w:basedOn w:val="a"/>
    <w:next w:val="a"/>
    <w:uiPriority w:val="99"/>
    <w:rsid w:val="000F02CC"/>
    <w:pPr>
      <w:suppressAutoHyphens w:val="0"/>
      <w:autoSpaceDE w:val="0"/>
      <w:autoSpaceDN w:val="0"/>
      <w:adjustRightInd w:val="0"/>
      <w:spacing w:before="75"/>
      <w:ind w:left="170"/>
      <w:jc w:val="both"/>
    </w:pPr>
    <w:rPr>
      <w:rFonts w:ascii="Arial" w:eastAsia="Times New Roman" w:hAnsi="Arial" w:cs="Arial"/>
      <w:color w:val="353842"/>
      <w:sz w:val="26"/>
      <w:szCs w:val="26"/>
      <w:shd w:val="clear" w:color="auto" w:fill="F0F0F0"/>
      <w:lang w:val="ru-RU" w:eastAsia="ru-RU" w:bidi="ar-SA"/>
    </w:rPr>
  </w:style>
  <w:style w:type="paragraph" w:customStyle="1" w:styleId="4">
    <w:name w:val="Основной текст4"/>
    <w:basedOn w:val="a"/>
    <w:rsid w:val="000F02CC"/>
    <w:pPr>
      <w:shd w:val="clear" w:color="auto" w:fill="FFFFFF"/>
      <w:suppressAutoHyphens w:val="0"/>
      <w:spacing w:before="240" w:after="120" w:line="312" w:lineRule="exact"/>
      <w:jc w:val="both"/>
    </w:pPr>
    <w:rPr>
      <w:rFonts w:eastAsia="Times New Roman" w:cs="Times New Roman"/>
      <w:sz w:val="28"/>
      <w:szCs w:val="28"/>
      <w:lang w:val="ru-RU" w:eastAsia="ru-RU" w:bidi="ar-SA"/>
    </w:rPr>
  </w:style>
  <w:style w:type="paragraph" w:customStyle="1" w:styleId="12">
    <w:name w:val="Абзац списка1"/>
    <w:basedOn w:val="a"/>
    <w:rsid w:val="00750511"/>
    <w:pPr>
      <w:widowControl/>
      <w:suppressAutoHyphens w:val="0"/>
      <w:spacing w:after="200" w:line="276" w:lineRule="auto"/>
      <w:ind w:left="720"/>
    </w:pPr>
    <w:rPr>
      <w:rFonts w:ascii="Calibri" w:eastAsia="Times New Roman" w:hAnsi="Calibri" w:cs="Times New Roman"/>
      <w:color w:val="auto"/>
      <w:sz w:val="22"/>
      <w:szCs w:val="22"/>
      <w:lang w:val="tt-RU" w:eastAsia="tt-RU" w:bidi="ar-SA"/>
    </w:rPr>
  </w:style>
  <w:style w:type="paragraph" w:styleId="af5">
    <w:name w:val="Body Text"/>
    <w:basedOn w:val="a"/>
    <w:link w:val="af6"/>
    <w:rsid w:val="002B0F5C"/>
    <w:pPr>
      <w:spacing w:after="120"/>
    </w:pPr>
  </w:style>
  <w:style w:type="character" w:customStyle="1" w:styleId="af6">
    <w:name w:val="Основной текст Знак"/>
    <w:link w:val="af5"/>
    <w:rsid w:val="002B0F5C"/>
    <w:rPr>
      <w:rFonts w:eastAsia="Arial Unicode MS" w:cs="Tahoma"/>
      <w:color w:val="000000"/>
      <w:sz w:val="24"/>
      <w:szCs w:val="24"/>
      <w:lang w:val="en-US" w:eastAsia="en-US" w:bidi="en-US"/>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46DAF"/>
    <w:pPr>
      <w:widowControl/>
      <w:suppressAutoHyphens w:val="0"/>
      <w:spacing w:before="100" w:beforeAutospacing="1" w:after="100" w:afterAutospacing="1"/>
    </w:pPr>
    <w:rPr>
      <w:rFonts w:ascii="Tahoma" w:eastAsia="Times New Roman" w:hAnsi="Tahoma"/>
      <w:color w:val="auto"/>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529343">
      <w:bodyDiv w:val="1"/>
      <w:marLeft w:val="0"/>
      <w:marRight w:val="0"/>
      <w:marTop w:val="0"/>
      <w:marBottom w:val="0"/>
      <w:divBdr>
        <w:top w:val="none" w:sz="0" w:space="0" w:color="auto"/>
        <w:left w:val="none" w:sz="0" w:space="0" w:color="auto"/>
        <w:bottom w:val="none" w:sz="0" w:space="0" w:color="auto"/>
        <w:right w:val="none" w:sz="0" w:space="0" w:color="auto"/>
      </w:divBdr>
    </w:div>
    <w:div w:id="1124468001">
      <w:bodyDiv w:val="1"/>
      <w:marLeft w:val="0"/>
      <w:marRight w:val="0"/>
      <w:marTop w:val="0"/>
      <w:marBottom w:val="0"/>
      <w:divBdr>
        <w:top w:val="none" w:sz="0" w:space="0" w:color="auto"/>
        <w:left w:val="none" w:sz="0" w:space="0" w:color="auto"/>
        <w:bottom w:val="none" w:sz="0" w:space="0" w:color="auto"/>
        <w:right w:val="none" w:sz="0" w:space="0" w:color="auto"/>
      </w:divBdr>
    </w:div>
    <w:div w:id="183791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ocolymp@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mailto:venera.ayupova2020@mail.ru" TargetMode="External"/><Relationship Id="rId10" Type="http://schemas.openxmlformats.org/officeDocument/2006/relationships/hyperlink" Target="mailto:venera.ayupova2020@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enera.ayupova2020@mail.ru" TargetMode="External"/><Relationship Id="rId14" Type="http://schemas.openxmlformats.org/officeDocument/2006/relationships/hyperlink" Target="mailto:venera.ayupova202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6228A-C25B-4351-AE5F-69D18068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10386</Words>
  <Characters>59201</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ДДТ</Company>
  <LinksUpToDate>false</LinksUpToDate>
  <CharactersWithSpaces>69449</CharactersWithSpaces>
  <SharedDoc>false</SharedDoc>
  <HLinks>
    <vt:vector size="42" baseType="variant">
      <vt:variant>
        <vt:i4>6684699</vt:i4>
      </vt:variant>
      <vt:variant>
        <vt:i4>18</vt:i4>
      </vt:variant>
      <vt:variant>
        <vt:i4>0</vt:i4>
      </vt:variant>
      <vt:variant>
        <vt:i4>5</vt:i4>
      </vt:variant>
      <vt:variant>
        <vt:lpwstr>mailto:venera.ayupova2020@mail.ru</vt:lpwstr>
      </vt:variant>
      <vt:variant>
        <vt:lpwstr/>
      </vt:variant>
      <vt:variant>
        <vt:i4>6684699</vt:i4>
      </vt:variant>
      <vt:variant>
        <vt:i4>15</vt:i4>
      </vt:variant>
      <vt:variant>
        <vt:i4>0</vt:i4>
      </vt:variant>
      <vt:variant>
        <vt:i4>5</vt:i4>
      </vt:variant>
      <vt:variant>
        <vt:lpwstr>mailto:venera.ayupova2020@mail.ru</vt:lpwstr>
      </vt:variant>
      <vt:variant>
        <vt:lpwstr/>
      </vt:variant>
      <vt:variant>
        <vt:i4>5046377</vt:i4>
      </vt:variant>
      <vt:variant>
        <vt:i4>12</vt:i4>
      </vt:variant>
      <vt:variant>
        <vt:i4>0</vt:i4>
      </vt:variant>
      <vt:variant>
        <vt:i4>5</vt:i4>
      </vt:variant>
      <vt:variant>
        <vt:lpwstr>mailto:rocolymp@mail.ru</vt:lpwstr>
      </vt:variant>
      <vt:variant>
        <vt:lpwstr/>
      </vt:variant>
      <vt:variant>
        <vt:i4>3801144</vt:i4>
      </vt:variant>
      <vt:variant>
        <vt:i4>9</vt:i4>
      </vt:variant>
      <vt:variant>
        <vt:i4>0</vt:i4>
      </vt:variant>
      <vt:variant>
        <vt:i4>5</vt:i4>
      </vt:variant>
      <vt:variant>
        <vt:lpwstr>http://www.garant.ru/products/ipo/prime/doc/400311428/</vt:lpwstr>
      </vt:variant>
      <vt:variant>
        <vt:lpwstr>1020</vt:lpwstr>
      </vt:variant>
      <vt:variant>
        <vt:i4>458753</vt:i4>
      </vt:variant>
      <vt:variant>
        <vt:i4>6</vt:i4>
      </vt:variant>
      <vt:variant>
        <vt:i4>0</vt:i4>
      </vt:variant>
      <vt:variant>
        <vt:i4>5</vt:i4>
      </vt:variant>
      <vt:variant>
        <vt:lpwstr>http://ivo.garant.ru/document?id=12048555&amp;sub=17</vt:lpwstr>
      </vt:variant>
      <vt:variant>
        <vt:lpwstr/>
      </vt:variant>
      <vt:variant>
        <vt:i4>6684699</vt:i4>
      </vt:variant>
      <vt:variant>
        <vt:i4>3</vt:i4>
      </vt:variant>
      <vt:variant>
        <vt:i4>0</vt:i4>
      </vt:variant>
      <vt:variant>
        <vt:i4>5</vt:i4>
      </vt:variant>
      <vt:variant>
        <vt:lpwstr>mailto:venera.ayupova2020@mail.ru</vt:lpwstr>
      </vt:variant>
      <vt:variant>
        <vt:lpwstr/>
      </vt:variant>
      <vt:variant>
        <vt:i4>6684699</vt:i4>
      </vt:variant>
      <vt:variant>
        <vt:i4>0</vt:i4>
      </vt:variant>
      <vt:variant>
        <vt:i4>0</vt:i4>
      </vt:variant>
      <vt:variant>
        <vt:i4>5</vt:i4>
      </vt:variant>
      <vt:variant>
        <vt:lpwstr>mailto:venera.ayupova2020@mail.ru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Равилевна</dc:creator>
  <cp:keywords/>
  <cp:lastModifiedBy>Admin</cp:lastModifiedBy>
  <cp:revision>2</cp:revision>
  <cp:lastPrinted>2022-09-20T13:39:00Z</cp:lastPrinted>
  <dcterms:created xsi:type="dcterms:W3CDTF">2022-10-26T13:15:00Z</dcterms:created>
  <dcterms:modified xsi:type="dcterms:W3CDTF">2022-10-26T13:15:00Z</dcterms:modified>
</cp:coreProperties>
</file>